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14856" w14:textId="77777777" w:rsidR="00D000B7" w:rsidRPr="005C2B2B" w:rsidRDefault="00D000B7" w:rsidP="005C2B2B">
      <w:pPr>
        <w:rPr>
          <w:rFonts w:ascii="Arial" w:hAnsi="Arial" w:cs="Arial"/>
        </w:rPr>
      </w:pPr>
    </w:p>
    <w:p w14:paraId="3360F4BE" w14:textId="77777777" w:rsidR="005C2B2B" w:rsidRPr="005C2B2B" w:rsidRDefault="005C2B2B" w:rsidP="005C2B2B">
      <w:pPr>
        <w:rPr>
          <w:rFonts w:ascii="Arial" w:hAnsi="Arial" w:cs="Arial"/>
        </w:rPr>
      </w:pPr>
    </w:p>
    <w:p w14:paraId="2999ED46" w14:textId="77777777" w:rsidR="00D000B7" w:rsidRDefault="006F3E58" w:rsidP="005C2B2B">
      <w:pPr>
        <w:rPr>
          <w:rFonts w:ascii="Arial" w:eastAsia="Arial" w:hAnsi="Arial" w:cs="Arial"/>
          <w:b/>
          <w:sz w:val="24"/>
          <w:szCs w:val="24"/>
        </w:rPr>
      </w:pPr>
      <w:r w:rsidRPr="005C2B2B">
        <w:rPr>
          <w:rFonts w:ascii="Arial" w:eastAsia="Arial" w:hAnsi="Arial" w:cs="Arial"/>
          <w:b/>
          <w:sz w:val="24"/>
          <w:szCs w:val="24"/>
        </w:rPr>
        <w:t>ERISA BOND APPLICATION</w:t>
      </w:r>
    </w:p>
    <w:p w14:paraId="11305E84" w14:textId="77777777" w:rsidR="005C2B2B" w:rsidRPr="005C2B2B" w:rsidRDefault="005C2B2B" w:rsidP="005C2B2B">
      <w:pPr>
        <w:rPr>
          <w:rFonts w:ascii="Arial" w:eastAsia="Arial" w:hAnsi="Arial" w:cs="Arial"/>
        </w:rPr>
      </w:pPr>
    </w:p>
    <w:tbl>
      <w:tblPr>
        <w:tblStyle w:val="TableGrid"/>
        <w:tblW w:w="10741" w:type="dxa"/>
        <w:tblBorders>
          <w:insideH w:val="none" w:sz="0" w:space="0" w:color="auto"/>
          <w:insideV w:val="none" w:sz="0" w:space="0" w:color="auto"/>
        </w:tblBorders>
        <w:tblLook w:val="04A0" w:firstRow="1" w:lastRow="0" w:firstColumn="1" w:lastColumn="0" w:noHBand="0" w:noVBand="1"/>
      </w:tblPr>
      <w:tblGrid>
        <w:gridCol w:w="440"/>
        <w:gridCol w:w="186"/>
        <w:gridCol w:w="360"/>
        <w:gridCol w:w="339"/>
        <w:gridCol w:w="197"/>
        <w:gridCol w:w="177"/>
        <w:gridCol w:w="160"/>
        <w:gridCol w:w="339"/>
        <w:gridCol w:w="391"/>
        <w:gridCol w:w="151"/>
        <w:gridCol w:w="267"/>
        <w:gridCol w:w="311"/>
        <w:gridCol w:w="240"/>
        <w:gridCol w:w="153"/>
        <w:gridCol w:w="15"/>
        <w:gridCol w:w="86"/>
        <w:gridCol w:w="135"/>
        <w:gridCol w:w="152"/>
        <w:gridCol w:w="216"/>
        <w:gridCol w:w="65"/>
        <w:gridCol w:w="288"/>
        <w:gridCol w:w="179"/>
        <w:gridCol w:w="266"/>
        <w:gridCol w:w="15"/>
        <w:gridCol w:w="324"/>
        <w:gridCol w:w="114"/>
        <w:gridCol w:w="1164"/>
        <w:gridCol w:w="90"/>
        <w:gridCol w:w="403"/>
        <w:gridCol w:w="127"/>
        <w:gridCol w:w="234"/>
        <w:gridCol w:w="286"/>
        <w:gridCol w:w="127"/>
        <w:gridCol w:w="198"/>
        <w:gridCol w:w="41"/>
        <w:gridCol w:w="351"/>
        <w:gridCol w:w="228"/>
        <w:gridCol w:w="149"/>
        <w:gridCol w:w="125"/>
        <w:gridCol w:w="225"/>
        <w:gridCol w:w="94"/>
        <w:gridCol w:w="33"/>
        <w:gridCol w:w="244"/>
        <w:gridCol w:w="1056"/>
      </w:tblGrid>
      <w:tr w:rsidR="00B647ED" w:rsidRPr="0057338B" w14:paraId="3B0E14E5" w14:textId="77777777" w:rsidTr="007976AA">
        <w:tc>
          <w:tcPr>
            <w:tcW w:w="4668" w:type="dxa"/>
            <w:gridSpan w:val="21"/>
            <w:tcBorders>
              <w:top w:val="single" w:sz="4" w:space="0" w:color="auto"/>
            </w:tcBorders>
          </w:tcPr>
          <w:p w14:paraId="07A69764" w14:textId="77777777" w:rsidR="00152F55" w:rsidRPr="0057338B" w:rsidRDefault="00152F55" w:rsidP="00DD3C7C">
            <w:pPr>
              <w:spacing w:before="40" w:after="40"/>
              <w:rPr>
                <w:rFonts w:ascii="Arial" w:eastAsia="Arial" w:hAnsi="Arial" w:cs="Arial"/>
                <w:sz w:val="18"/>
                <w:szCs w:val="18"/>
              </w:rPr>
            </w:pPr>
            <w:r w:rsidRPr="0057338B">
              <w:rPr>
                <w:rFonts w:ascii="Arial" w:eastAsia="Arial" w:hAnsi="Arial" w:cs="Arial"/>
                <w:sz w:val="18"/>
                <w:szCs w:val="18"/>
              </w:rPr>
              <w:t>Name of Plan(s) (exact name of Plan(s) to be covered)</w:t>
            </w:r>
          </w:p>
        </w:tc>
        <w:tc>
          <w:tcPr>
            <w:tcW w:w="6073" w:type="dxa"/>
            <w:gridSpan w:val="23"/>
            <w:tcBorders>
              <w:top w:val="single" w:sz="4" w:space="0" w:color="auto"/>
              <w:bottom w:val="single" w:sz="4" w:space="0" w:color="auto"/>
            </w:tcBorders>
          </w:tcPr>
          <w:p w14:paraId="1D0A9BF7" w14:textId="77777777" w:rsidR="00152F55" w:rsidRPr="0057338B" w:rsidRDefault="000311E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152F55" w:rsidRPr="0057338B" w14:paraId="12692A61" w14:textId="77777777" w:rsidTr="007976AA">
        <w:tc>
          <w:tcPr>
            <w:tcW w:w="986" w:type="dxa"/>
            <w:gridSpan w:val="3"/>
          </w:tcPr>
          <w:p w14:paraId="26445794" w14:textId="77777777" w:rsidR="00152F55" w:rsidRPr="0057338B" w:rsidRDefault="00152F55" w:rsidP="00DD3C7C">
            <w:pPr>
              <w:spacing w:before="40" w:after="40"/>
              <w:rPr>
                <w:rFonts w:ascii="Arial" w:eastAsia="Arial" w:hAnsi="Arial" w:cs="Arial"/>
                <w:sz w:val="18"/>
                <w:szCs w:val="18"/>
              </w:rPr>
            </w:pPr>
          </w:p>
        </w:tc>
        <w:tc>
          <w:tcPr>
            <w:tcW w:w="9755" w:type="dxa"/>
            <w:gridSpan w:val="41"/>
            <w:tcBorders>
              <w:top w:val="nil"/>
              <w:bottom w:val="single" w:sz="4" w:space="0" w:color="auto"/>
            </w:tcBorders>
          </w:tcPr>
          <w:p w14:paraId="26E0A00F" w14:textId="77777777" w:rsidR="00152F55" w:rsidRPr="0057338B" w:rsidRDefault="000311E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C20FB9" w:rsidRPr="0057338B" w14:paraId="06A8D1B3" w14:textId="77777777" w:rsidTr="007976AA">
        <w:tc>
          <w:tcPr>
            <w:tcW w:w="986" w:type="dxa"/>
            <w:gridSpan w:val="3"/>
          </w:tcPr>
          <w:p w14:paraId="678B974A" w14:textId="77777777" w:rsidR="00C20FB9" w:rsidRPr="0057338B" w:rsidRDefault="00C20FB9" w:rsidP="00DD3C7C">
            <w:pPr>
              <w:spacing w:before="40" w:after="40"/>
              <w:rPr>
                <w:rFonts w:ascii="Arial" w:eastAsia="Arial" w:hAnsi="Arial" w:cs="Arial"/>
                <w:sz w:val="18"/>
                <w:szCs w:val="18"/>
              </w:rPr>
            </w:pPr>
            <w:r w:rsidRPr="0057338B">
              <w:rPr>
                <w:rFonts w:ascii="Arial" w:eastAsia="Arial" w:hAnsi="Arial" w:cs="Arial"/>
                <w:sz w:val="18"/>
                <w:szCs w:val="18"/>
              </w:rPr>
              <w:t>Address</w:t>
            </w:r>
          </w:p>
        </w:tc>
        <w:tc>
          <w:tcPr>
            <w:tcW w:w="9755" w:type="dxa"/>
            <w:gridSpan w:val="41"/>
            <w:tcBorders>
              <w:top w:val="single" w:sz="4" w:space="0" w:color="auto"/>
              <w:bottom w:val="single" w:sz="4" w:space="0" w:color="auto"/>
            </w:tcBorders>
          </w:tcPr>
          <w:p w14:paraId="7137D9BB" w14:textId="77777777" w:rsidR="00C20FB9" w:rsidRPr="0057338B" w:rsidRDefault="000311E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B647ED" w:rsidRPr="0057338B" w14:paraId="78181F0F" w14:textId="77777777" w:rsidTr="007976AA">
        <w:tc>
          <w:tcPr>
            <w:tcW w:w="626" w:type="dxa"/>
            <w:gridSpan w:val="2"/>
          </w:tcPr>
          <w:p w14:paraId="15816FC2" w14:textId="77777777" w:rsidR="000A1911" w:rsidRPr="0057338B" w:rsidRDefault="000A1911" w:rsidP="00DD3C7C">
            <w:pPr>
              <w:spacing w:before="40" w:after="40"/>
              <w:rPr>
                <w:rFonts w:ascii="Arial" w:eastAsia="Arial" w:hAnsi="Arial" w:cs="Arial"/>
                <w:sz w:val="18"/>
                <w:szCs w:val="18"/>
              </w:rPr>
            </w:pPr>
            <w:r w:rsidRPr="0057338B">
              <w:rPr>
                <w:rFonts w:ascii="Arial" w:eastAsia="Arial" w:hAnsi="Arial" w:cs="Arial"/>
                <w:sz w:val="18"/>
                <w:szCs w:val="18"/>
              </w:rPr>
              <w:t>City</w:t>
            </w:r>
          </w:p>
        </w:tc>
        <w:tc>
          <w:tcPr>
            <w:tcW w:w="2114" w:type="dxa"/>
            <w:gridSpan w:val="8"/>
            <w:tcBorders>
              <w:top w:val="nil"/>
              <w:bottom w:val="single" w:sz="4" w:space="0" w:color="auto"/>
            </w:tcBorders>
          </w:tcPr>
          <w:p w14:paraId="21A93401" w14:textId="77777777" w:rsidR="000A1911"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818" w:type="dxa"/>
            <w:gridSpan w:val="3"/>
          </w:tcPr>
          <w:p w14:paraId="733CCB9F" w14:textId="77777777" w:rsidR="000A1911" w:rsidRPr="0057338B" w:rsidRDefault="000A1911" w:rsidP="00DD3C7C">
            <w:pPr>
              <w:spacing w:before="40" w:after="40"/>
              <w:rPr>
                <w:rFonts w:ascii="Arial" w:eastAsia="Arial" w:hAnsi="Arial" w:cs="Arial"/>
                <w:sz w:val="18"/>
                <w:szCs w:val="18"/>
              </w:rPr>
            </w:pPr>
            <w:r w:rsidRPr="0057338B">
              <w:rPr>
                <w:rFonts w:ascii="Arial" w:eastAsia="Arial" w:hAnsi="Arial" w:cs="Arial"/>
                <w:sz w:val="18"/>
                <w:szCs w:val="18"/>
              </w:rPr>
              <w:t>State</w:t>
            </w:r>
          </w:p>
        </w:tc>
        <w:tc>
          <w:tcPr>
            <w:tcW w:w="822" w:type="dxa"/>
            <w:gridSpan w:val="7"/>
            <w:tcBorders>
              <w:top w:val="nil"/>
              <w:bottom w:val="single" w:sz="4" w:space="0" w:color="auto"/>
            </w:tcBorders>
          </w:tcPr>
          <w:p w14:paraId="7E5C9AFA" w14:textId="77777777" w:rsidR="000A1911"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467" w:type="dxa"/>
            <w:gridSpan w:val="2"/>
            <w:tcBorders>
              <w:bottom w:val="nil"/>
            </w:tcBorders>
          </w:tcPr>
          <w:p w14:paraId="41B271B7" w14:textId="77777777" w:rsidR="000A1911" w:rsidRPr="0057338B" w:rsidRDefault="000A1911" w:rsidP="00DD3C7C">
            <w:pPr>
              <w:spacing w:before="40" w:after="40"/>
              <w:rPr>
                <w:rFonts w:ascii="Arial" w:eastAsia="Arial" w:hAnsi="Arial" w:cs="Arial"/>
                <w:sz w:val="18"/>
                <w:szCs w:val="18"/>
              </w:rPr>
            </w:pPr>
            <w:r w:rsidRPr="0057338B">
              <w:rPr>
                <w:rFonts w:ascii="Arial" w:eastAsia="Arial" w:hAnsi="Arial" w:cs="Arial"/>
                <w:sz w:val="18"/>
                <w:szCs w:val="18"/>
              </w:rPr>
              <w:t>Zip</w:t>
            </w:r>
          </w:p>
        </w:tc>
        <w:tc>
          <w:tcPr>
            <w:tcW w:w="1883" w:type="dxa"/>
            <w:gridSpan w:val="5"/>
            <w:tcBorders>
              <w:top w:val="nil"/>
              <w:bottom w:val="single" w:sz="4" w:space="0" w:color="auto"/>
            </w:tcBorders>
          </w:tcPr>
          <w:p w14:paraId="75C14DEC" w14:textId="77777777" w:rsidR="000A1911"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1465" w:type="dxa"/>
            <w:gridSpan w:val="7"/>
            <w:tcBorders>
              <w:top w:val="nil"/>
              <w:bottom w:val="nil"/>
            </w:tcBorders>
          </w:tcPr>
          <w:p w14:paraId="13D74BC7" w14:textId="77777777" w:rsidR="000A1911" w:rsidRPr="0057338B" w:rsidRDefault="000A1911" w:rsidP="00DD3C7C">
            <w:pPr>
              <w:spacing w:before="40" w:after="40"/>
              <w:rPr>
                <w:rFonts w:ascii="Arial" w:eastAsia="Arial" w:hAnsi="Arial" w:cs="Arial"/>
                <w:sz w:val="18"/>
                <w:szCs w:val="18"/>
              </w:rPr>
            </w:pPr>
            <w:r w:rsidRPr="0057338B">
              <w:rPr>
                <w:rFonts w:ascii="Arial" w:eastAsia="Arial" w:hAnsi="Arial" w:cs="Arial"/>
                <w:sz w:val="18"/>
                <w:szCs w:val="18"/>
              </w:rPr>
              <w:t xml:space="preserve">Phone Number </w:t>
            </w:r>
          </w:p>
        </w:tc>
        <w:tc>
          <w:tcPr>
            <w:tcW w:w="1213" w:type="dxa"/>
            <w:gridSpan w:val="7"/>
            <w:tcBorders>
              <w:top w:val="nil"/>
              <w:bottom w:val="single" w:sz="4" w:space="0" w:color="auto"/>
            </w:tcBorders>
          </w:tcPr>
          <w:p w14:paraId="4582BA47" w14:textId="77777777" w:rsidR="000A1911"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277" w:type="dxa"/>
            <w:gridSpan w:val="2"/>
            <w:tcBorders>
              <w:top w:val="nil"/>
              <w:bottom w:val="nil"/>
            </w:tcBorders>
          </w:tcPr>
          <w:p w14:paraId="43311D58" w14:textId="77777777" w:rsidR="000A1911" w:rsidRPr="0057338B" w:rsidRDefault="000A1911" w:rsidP="00DD3C7C">
            <w:pPr>
              <w:spacing w:before="40" w:after="40"/>
              <w:rPr>
                <w:rFonts w:ascii="Arial" w:eastAsia="Arial" w:hAnsi="Arial" w:cs="Arial"/>
                <w:sz w:val="18"/>
                <w:szCs w:val="18"/>
              </w:rPr>
            </w:pPr>
            <w:r w:rsidRPr="0057338B">
              <w:rPr>
                <w:rFonts w:ascii="Arial" w:eastAsia="Arial" w:hAnsi="Arial" w:cs="Arial"/>
                <w:sz w:val="18"/>
                <w:szCs w:val="18"/>
              </w:rPr>
              <w:t>-</w:t>
            </w:r>
          </w:p>
        </w:tc>
        <w:tc>
          <w:tcPr>
            <w:tcW w:w="1056" w:type="dxa"/>
            <w:tcBorders>
              <w:top w:val="nil"/>
              <w:bottom w:val="single" w:sz="4" w:space="0" w:color="auto"/>
            </w:tcBorders>
            <w:shd w:val="clear" w:color="auto" w:fill="auto"/>
          </w:tcPr>
          <w:p w14:paraId="4E3F93DB" w14:textId="77777777" w:rsidR="000A1911"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0A1911" w:rsidRPr="0057338B" w14:paraId="3996F55F" w14:textId="77777777" w:rsidTr="007976AA">
        <w:tc>
          <w:tcPr>
            <w:tcW w:w="440" w:type="dxa"/>
          </w:tcPr>
          <w:p w14:paraId="506C6EDF"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1.</w:t>
            </w:r>
          </w:p>
        </w:tc>
        <w:tc>
          <w:tcPr>
            <w:tcW w:w="5012" w:type="dxa"/>
            <w:gridSpan w:val="24"/>
          </w:tcPr>
          <w:p w14:paraId="6AE6348E"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Name of Plan Sponsor, if different from the Name of Plan</w:t>
            </w:r>
          </w:p>
        </w:tc>
        <w:tc>
          <w:tcPr>
            <w:tcW w:w="5289" w:type="dxa"/>
            <w:gridSpan w:val="19"/>
            <w:tcBorders>
              <w:top w:val="nil"/>
              <w:bottom w:val="single" w:sz="4" w:space="0" w:color="auto"/>
            </w:tcBorders>
          </w:tcPr>
          <w:p w14:paraId="1C7B19BC" w14:textId="77777777" w:rsidR="00EB7423"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7976AA" w:rsidRPr="0057338B" w14:paraId="2534D72D" w14:textId="77777777" w:rsidTr="007976AA">
        <w:tc>
          <w:tcPr>
            <w:tcW w:w="440" w:type="dxa"/>
          </w:tcPr>
          <w:p w14:paraId="6F502090" w14:textId="77777777" w:rsidR="00EB7423" w:rsidRPr="0057338B" w:rsidRDefault="00EB7423" w:rsidP="00DD3C7C">
            <w:pPr>
              <w:spacing w:before="40" w:after="40"/>
              <w:rPr>
                <w:rFonts w:ascii="Arial" w:eastAsia="Arial" w:hAnsi="Arial" w:cs="Arial"/>
                <w:sz w:val="18"/>
                <w:szCs w:val="18"/>
              </w:rPr>
            </w:pPr>
          </w:p>
        </w:tc>
        <w:tc>
          <w:tcPr>
            <w:tcW w:w="885" w:type="dxa"/>
            <w:gridSpan w:val="3"/>
          </w:tcPr>
          <w:p w14:paraId="6FFE3975"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A</w:t>
            </w:r>
            <w:r w:rsidRPr="0057338B">
              <w:rPr>
                <w:rFonts w:ascii="Arial" w:eastAsia="Arial" w:hAnsi="Arial" w:cs="Arial"/>
                <w:spacing w:val="1"/>
                <w:sz w:val="18"/>
                <w:szCs w:val="18"/>
              </w:rPr>
              <w:t>dd</w:t>
            </w:r>
            <w:r w:rsidRPr="0057338B">
              <w:rPr>
                <w:rFonts w:ascii="Arial" w:eastAsia="Arial" w:hAnsi="Arial" w:cs="Arial"/>
                <w:sz w:val="18"/>
                <w:szCs w:val="18"/>
              </w:rPr>
              <w:t>r</w:t>
            </w:r>
            <w:r w:rsidRPr="0057338B">
              <w:rPr>
                <w:rFonts w:ascii="Arial" w:eastAsia="Arial" w:hAnsi="Arial" w:cs="Arial"/>
                <w:spacing w:val="1"/>
                <w:sz w:val="18"/>
                <w:szCs w:val="18"/>
              </w:rPr>
              <w:t>e</w:t>
            </w:r>
            <w:r w:rsidRPr="0057338B">
              <w:rPr>
                <w:rFonts w:ascii="Arial" w:eastAsia="Arial" w:hAnsi="Arial" w:cs="Arial"/>
                <w:spacing w:val="-1"/>
                <w:sz w:val="18"/>
                <w:szCs w:val="18"/>
              </w:rPr>
              <w:t>s</w:t>
            </w:r>
            <w:r w:rsidRPr="0057338B">
              <w:rPr>
                <w:rFonts w:ascii="Arial" w:eastAsia="Arial" w:hAnsi="Arial" w:cs="Arial"/>
                <w:sz w:val="18"/>
                <w:szCs w:val="18"/>
              </w:rPr>
              <w:t>s</w:t>
            </w:r>
          </w:p>
        </w:tc>
        <w:tc>
          <w:tcPr>
            <w:tcW w:w="2774" w:type="dxa"/>
            <w:gridSpan w:val="14"/>
            <w:tcBorders>
              <w:top w:val="nil"/>
              <w:bottom w:val="single" w:sz="4" w:space="0" w:color="auto"/>
            </w:tcBorders>
          </w:tcPr>
          <w:p w14:paraId="06EF352B" w14:textId="77777777" w:rsidR="00EB7423"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1353" w:type="dxa"/>
            <w:gridSpan w:val="7"/>
          </w:tcPr>
          <w:p w14:paraId="21D7693F"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Ci</w:t>
            </w:r>
            <w:r w:rsidRPr="0057338B">
              <w:rPr>
                <w:rFonts w:ascii="Arial" w:eastAsia="Arial" w:hAnsi="Arial" w:cs="Arial"/>
                <w:spacing w:val="1"/>
                <w:sz w:val="18"/>
                <w:szCs w:val="18"/>
              </w:rPr>
              <w:t>t</w:t>
            </w:r>
            <w:r w:rsidRPr="0057338B">
              <w:rPr>
                <w:rFonts w:ascii="Arial" w:eastAsia="Arial" w:hAnsi="Arial" w:cs="Arial"/>
                <w:sz w:val="18"/>
                <w:szCs w:val="18"/>
              </w:rPr>
              <w:t>y</w:t>
            </w:r>
          </w:p>
        </w:tc>
        <w:tc>
          <w:tcPr>
            <w:tcW w:w="2132" w:type="dxa"/>
            <w:gridSpan w:val="6"/>
            <w:tcBorders>
              <w:top w:val="nil"/>
              <w:bottom w:val="single" w:sz="4" w:space="0" w:color="auto"/>
            </w:tcBorders>
          </w:tcPr>
          <w:p w14:paraId="5FED5952" w14:textId="77777777" w:rsidR="00EB7423"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652" w:type="dxa"/>
            <w:gridSpan w:val="4"/>
          </w:tcPr>
          <w:p w14:paraId="2F888AE9"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State</w:t>
            </w:r>
          </w:p>
        </w:tc>
        <w:tc>
          <w:tcPr>
            <w:tcW w:w="728" w:type="dxa"/>
            <w:gridSpan w:val="3"/>
            <w:tcBorders>
              <w:top w:val="nil"/>
              <w:bottom w:val="single" w:sz="4" w:space="0" w:color="auto"/>
            </w:tcBorders>
          </w:tcPr>
          <w:p w14:paraId="2445EA9B" w14:textId="77777777" w:rsidR="00EB7423"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477" w:type="dxa"/>
            <w:gridSpan w:val="4"/>
          </w:tcPr>
          <w:p w14:paraId="29460D9C"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Zip</w:t>
            </w:r>
          </w:p>
        </w:tc>
        <w:tc>
          <w:tcPr>
            <w:tcW w:w="1300" w:type="dxa"/>
            <w:gridSpan w:val="2"/>
            <w:tcBorders>
              <w:top w:val="nil"/>
              <w:bottom w:val="single" w:sz="4" w:space="0" w:color="auto"/>
            </w:tcBorders>
          </w:tcPr>
          <w:p w14:paraId="7F84D037" w14:textId="77777777" w:rsidR="00EB7423"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C20FB9" w:rsidRPr="0057338B" w14:paraId="7998A586" w14:textId="77777777" w:rsidTr="007976AA">
        <w:tc>
          <w:tcPr>
            <w:tcW w:w="10741" w:type="dxa"/>
            <w:gridSpan w:val="44"/>
          </w:tcPr>
          <w:p w14:paraId="772FA34D" w14:textId="77777777" w:rsidR="00C20FB9" w:rsidRPr="00C20FB9" w:rsidRDefault="00C20FB9" w:rsidP="00DD3C7C">
            <w:pPr>
              <w:spacing w:before="40" w:after="40"/>
              <w:rPr>
                <w:rFonts w:ascii="Arial" w:eastAsia="Arial" w:hAnsi="Arial" w:cs="Arial"/>
                <w:sz w:val="2"/>
                <w:szCs w:val="2"/>
              </w:rPr>
            </w:pPr>
          </w:p>
        </w:tc>
      </w:tr>
      <w:tr w:rsidR="00D66028" w:rsidRPr="0057338B" w14:paraId="36EE9A72" w14:textId="77777777" w:rsidTr="007976AA">
        <w:trPr>
          <w:trHeight w:val="242"/>
        </w:trPr>
        <w:tc>
          <w:tcPr>
            <w:tcW w:w="440" w:type="dxa"/>
          </w:tcPr>
          <w:p w14:paraId="7012FCE3"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2.</w:t>
            </w:r>
          </w:p>
        </w:tc>
        <w:tc>
          <w:tcPr>
            <w:tcW w:w="3372" w:type="dxa"/>
            <w:gridSpan w:val="15"/>
            <w:tcBorders>
              <w:top w:val="nil"/>
              <w:bottom w:val="nil"/>
              <w:right w:val="nil"/>
            </w:tcBorders>
          </w:tcPr>
          <w:p w14:paraId="237C905F"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Is</w:t>
            </w:r>
            <w:r w:rsidRPr="0057338B">
              <w:rPr>
                <w:rFonts w:ascii="Arial" w:eastAsia="Arial" w:hAnsi="Arial" w:cs="Arial"/>
                <w:spacing w:val="2"/>
                <w:sz w:val="18"/>
                <w:szCs w:val="18"/>
              </w:rPr>
              <w:t xml:space="preserve"> </w:t>
            </w:r>
            <w:r w:rsidRPr="0057338B">
              <w:rPr>
                <w:rFonts w:ascii="Arial" w:eastAsia="Arial" w:hAnsi="Arial" w:cs="Arial"/>
                <w:spacing w:val="1"/>
                <w:sz w:val="18"/>
                <w:szCs w:val="18"/>
              </w:rPr>
              <w:t>t</w:t>
            </w:r>
            <w:r w:rsidRPr="0057338B">
              <w:rPr>
                <w:rFonts w:ascii="Arial" w:eastAsia="Arial" w:hAnsi="Arial" w:cs="Arial"/>
                <w:spacing w:val="-2"/>
                <w:sz w:val="18"/>
                <w:szCs w:val="18"/>
              </w:rPr>
              <w:t>h</w:t>
            </w:r>
            <w:r w:rsidRPr="0057338B">
              <w:rPr>
                <w:rFonts w:ascii="Arial" w:eastAsia="Arial" w:hAnsi="Arial" w:cs="Arial"/>
                <w:sz w:val="18"/>
                <w:szCs w:val="18"/>
              </w:rPr>
              <w:t>e</w:t>
            </w:r>
            <w:r w:rsidRPr="0057338B">
              <w:rPr>
                <w:rFonts w:ascii="Arial" w:eastAsia="Arial" w:hAnsi="Arial" w:cs="Arial"/>
                <w:spacing w:val="1"/>
                <w:sz w:val="18"/>
                <w:szCs w:val="18"/>
              </w:rPr>
              <w:t xml:space="preserve"> </w:t>
            </w:r>
            <w:r w:rsidRPr="0057338B">
              <w:rPr>
                <w:rFonts w:ascii="Arial" w:eastAsia="Arial" w:hAnsi="Arial" w:cs="Arial"/>
                <w:sz w:val="18"/>
                <w:szCs w:val="18"/>
              </w:rPr>
              <w:t>P</w:t>
            </w:r>
            <w:r w:rsidRPr="0057338B">
              <w:rPr>
                <w:rFonts w:ascii="Arial" w:eastAsia="Arial" w:hAnsi="Arial" w:cs="Arial"/>
                <w:spacing w:val="1"/>
                <w:sz w:val="18"/>
                <w:szCs w:val="18"/>
              </w:rPr>
              <w:t>l</w:t>
            </w:r>
            <w:r w:rsidRPr="0057338B">
              <w:rPr>
                <w:rFonts w:ascii="Arial" w:eastAsia="Arial" w:hAnsi="Arial" w:cs="Arial"/>
                <w:spacing w:val="-2"/>
                <w:sz w:val="18"/>
                <w:szCs w:val="18"/>
              </w:rPr>
              <w:t>a</w:t>
            </w:r>
            <w:r w:rsidRPr="0057338B">
              <w:rPr>
                <w:rFonts w:ascii="Arial" w:eastAsia="Arial" w:hAnsi="Arial" w:cs="Arial"/>
                <w:sz w:val="18"/>
                <w:szCs w:val="18"/>
              </w:rPr>
              <w:t>n</w:t>
            </w:r>
            <w:r w:rsidRPr="0057338B">
              <w:rPr>
                <w:rFonts w:ascii="Arial" w:eastAsia="Arial" w:hAnsi="Arial" w:cs="Arial"/>
                <w:spacing w:val="1"/>
                <w:sz w:val="18"/>
                <w:szCs w:val="18"/>
              </w:rPr>
              <w:t xml:space="preserve"> a</w:t>
            </w:r>
            <w:r w:rsidRPr="0057338B">
              <w:rPr>
                <w:rFonts w:ascii="Arial" w:eastAsia="Arial" w:hAnsi="Arial" w:cs="Arial"/>
                <w:spacing w:val="-2"/>
                <w:sz w:val="18"/>
                <w:szCs w:val="18"/>
              </w:rPr>
              <w:t>u</w:t>
            </w:r>
            <w:r w:rsidRPr="0057338B">
              <w:rPr>
                <w:rFonts w:ascii="Arial" w:eastAsia="Arial" w:hAnsi="Arial" w:cs="Arial"/>
                <w:spacing w:val="1"/>
                <w:sz w:val="18"/>
                <w:szCs w:val="18"/>
              </w:rPr>
              <w:t>di</w:t>
            </w:r>
            <w:r w:rsidRPr="0057338B">
              <w:rPr>
                <w:rFonts w:ascii="Arial" w:eastAsia="Arial" w:hAnsi="Arial" w:cs="Arial"/>
                <w:sz w:val="18"/>
                <w:szCs w:val="18"/>
              </w:rPr>
              <w:t>t</w:t>
            </w:r>
            <w:r w:rsidRPr="0057338B">
              <w:rPr>
                <w:rFonts w:ascii="Arial" w:eastAsia="Arial" w:hAnsi="Arial" w:cs="Arial"/>
                <w:spacing w:val="-1"/>
                <w:sz w:val="18"/>
                <w:szCs w:val="18"/>
              </w:rPr>
              <w:t>e</w:t>
            </w:r>
            <w:r w:rsidRPr="0057338B">
              <w:rPr>
                <w:rFonts w:ascii="Arial" w:eastAsia="Arial" w:hAnsi="Arial" w:cs="Arial"/>
                <w:sz w:val="18"/>
                <w:szCs w:val="18"/>
              </w:rPr>
              <w:t>d</w:t>
            </w:r>
            <w:r w:rsidRPr="0057338B">
              <w:rPr>
                <w:rFonts w:ascii="Arial" w:eastAsia="Arial" w:hAnsi="Arial" w:cs="Arial"/>
                <w:spacing w:val="1"/>
                <w:sz w:val="18"/>
                <w:szCs w:val="18"/>
              </w:rPr>
              <w:t xml:space="preserve"> a</w:t>
            </w:r>
            <w:r w:rsidRPr="0057338B">
              <w:rPr>
                <w:rFonts w:ascii="Arial" w:eastAsia="Arial" w:hAnsi="Arial" w:cs="Arial"/>
                <w:spacing w:val="-2"/>
                <w:sz w:val="18"/>
                <w:szCs w:val="18"/>
              </w:rPr>
              <w:t>n</w:t>
            </w:r>
            <w:r w:rsidRPr="0057338B">
              <w:rPr>
                <w:rFonts w:ascii="Arial" w:eastAsia="Arial" w:hAnsi="Arial" w:cs="Arial"/>
                <w:spacing w:val="1"/>
                <w:sz w:val="18"/>
                <w:szCs w:val="18"/>
              </w:rPr>
              <w:t>nu</w:t>
            </w:r>
            <w:r w:rsidRPr="0057338B">
              <w:rPr>
                <w:rFonts w:ascii="Arial" w:eastAsia="Arial" w:hAnsi="Arial" w:cs="Arial"/>
                <w:spacing w:val="-2"/>
                <w:sz w:val="18"/>
                <w:szCs w:val="18"/>
              </w:rPr>
              <w:t>a</w:t>
            </w:r>
            <w:r w:rsidRPr="0057338B">
              <w:rPr>
                <w:rFonts w:ascii="Arial" w:eastAsia="Arial" w:hAnsi="Arial" w:cs="Arial"/>
                <w:spacing w:val="1"/>
                <w:sz w:val="18"/>
                <w:szCs w:val="18"/>
              </w:rPr>
              <w:t>ll</w:t>
            </w:r>
            <w:r w:rsidRPr="0057338B">
              <w:rPr>
                <w:rFonts w:ascii="Arial" w:eastAsia="Arial" w:hAnsi="Arial" w:cs="Arial"/>
                <w:sz w:val="18"/>
                <w:szCs w:val="18"/>
              </w:rPr>
              <w:t>y</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b</w:t>
            </w:r>
            <w:r w:rsidRPr="0057338B">
              <w:rPr>
                <w:rFonts w:ascii="Arial" w:eastAsia="Arial" w:hAnsi="Arial" w:cs="Arial"/>
                <w:sz w:val="18"/>
                <w:szCs w:val="18"/>
              </w:rPr>
              <w:t>y</w:t>
            </w:r>
            <w:r w:rsidRPr="0057338B">
              <w:rPr>
                <w:rFonts w:ascii="Arial" w:eastAsia="Arial" w:hAnsi="Arial" w:cs="Arial"/>
                <w:spacing w:val="-1"/>
                <w:sz w:val="18"/>
                <w:szCs w:val="18"/>
              </w:rPr>
              <w:t xml:space="preserve"> </w:t>
            </w:r>
            <w:r w:rsidRPr="0057338B">
              <w:rPr>
                <w:rFonts w:ascii="Arial" w:eastAsia="Arial" w:hAnsi="Arial" w:cs="Arial"/>
                <w:sz w:val="18"/>
                <w:szCs w:val="18"/>
              </w:rPr>
              <w:t>a</w:t>
            </w:r>
            <w:r w:rsidRPr="0057338B">
              <w:rPr>
                <w:rFonts w:ascii="Arial" w:eastAsia="Arial" w:hAnsi="Arial" w:cs="Arial"/>
                <w:spacing w:val="1"/>
                <w:sz w:val="18"/>
                <w:szCs w:val="18"/>
              </w:rPr>
              <w:t xml:space="preserve"> </w:t>
            </w:r>
            <w:r w:rsidRPr="0057338B">
              <w:rPr>
                <w:rFonts w:ascii="Arial" w:eastAsia="Arial" w:hAnsi="Arial" w:cs="Arial"/>
                <w:sz w:val="18"/>
                <w:szCs w:val="18"/>
              </w:rPr>
              <w:t>CPA?</w:t>
            </w:r>
          </w:p>
        </w:tc>
        <w:tc>
          <w:tcPr>
            <w:tcW w:w="6929" w:type="dxa"/>
            <w:gridSpan w:val="28"/>
            <w:tcBorders>
              <w:top w:val="nil"/>
              <w:left w:val="nil"/>
              <w:bottom w:val="nil"/>
            </w:tcBorders>
          </w:tcPr>
          <w:p w14:paraId="7CBB4262" w14:textId="77777777" w:rsidR="00D66028" w:rsidRPr="0057338B" w:rsidRDefault="00D66028" w:rsidP="00DD3C7C">
            <w:pPr>
              <w:spacing w:before="40" w:after="40"/>
              <w:rPr>
                <w:rFonts w:ascii="Arial" w:eastAsia="Arial" w:hAnsi="Arial" w:cs="Arial"/>
                <w:sz w:val="18"/>
                <w:szCs w:val="18"/>
              </w:rPr>
            </w:pPr>
            <w:r w:rsidRPr="00D2669C">
              <w:rPr>
                <w:rFonts w:ascii="Arial" w:hAnsi="Arial" w:cs="Arial"/>
              </w:rPr>
              <w:fldChar w:fldCharType="begin">
                <w:ffData>
                  <w:name w:val="Check1"/>
                  <w:enabled/>
                  <w:calcOnExit w:val="0"/>
                  <w:checkBox>
                    <w:sizeAuto/>
                    <w:default w:val="0"/>
                  </w:checkBox>
                </w:ffData>
              </w:fldChar>
            </w:r>
            <w:r w:rsidRPr="00D2669C">
              <w:rPr>
                <w:rFonts w:ascii="Arial" w:hAnsi="Arial" w:cs="Arial"/>
              </w:rPr>
              <w:instrText xml:space="preserve"> FORMCHECKBOX </w:instrText>
            </w:r>
            <w:r w:rsidR="00E23BA4">
              <w:rPr>
                <w:rFonts w:ascii="Arial" w:hAnsi="Arial" w:cs="Arial"/>
              </w:rPr>
            </w:r>
            <w:r w:rsidR="00E23BA4">
              <w:rPr>
                <w:rFonts w:ascii="Arial" w:hAnsi="Arial" w:cs="Arial"/>
              </w:rPr>
              <w:fldChar w:fldCharType="separate"/>
            </w:r>
            <w:r w:rsidRPr="00D2669C">
              <w:rPr>
                <w:rFonts w:ascii="Arial" w:hAnsi="Arial" w:cs="Arial"/>
              </w:rPr>
              <w:fldChar w:fldCharType="end"/>
            </w:r>
            <w:r w:rsidRPr="00D2669C">
              <w:rPr>
                <w:rFonts w:ascii="Arial" w:hAnsi="Arial" w:cs="Arial"/>
              </w:rPr>
              <w:t xml:space="preserve">  Yes  </w:t>
            </w:r>
            <w:r w:rsidRPr="00D2669C">
              <w:rPr>
                <w:rFonts w:ascii="Arial" w:hAnsi="Arial" w:cs="Arial"/>
              </w:rPr>
              <w:fldChar w:fldCharType="begin">
                <w:ffData>
                  <w:name w:val="Check2"/>
                  <w:enabled/>
                  <w:calcOnExit w:val="0"/>
                  <w:checkBox>
                    <w:sizeAuto/>
                    <w:default w:val="0"/>
                  </w:checkBox>
                </w:ffData>
              </w:fldChar>
            </w:r>
            <w:r w:rsidRPr="00D2669C">
              <w:rPr>
                <w:rFonts w:ascii="Arial" w:hAnsi="Arial" w:cs="Arial"/>
              </w:rPr>
              <w:instrText xml:space="preserve"> FORMCHECKBOX </w:instrText>
            </w:r>
            <w:r w:rsidR="00E23BA4">
              <w:rPr>
                <w:rFonts w:ascii="Arial" w:hAnsi="Arial" w:cs="Arial"/>
              </w:rPr>
            </w:r>
            <w:r w:rsidR="00E23BA4">
              <w:rPr>
                <w:rFonts w:ascii="Arial" w:hAnsi="Arial" w:cs="Arial"/>
              </w:rPr>
              <w:fldChar w:fldCharType="separate"/>
            </w:r>
            <w:r w:rsidRPr="00D2669C">
              <w:rPr>
                <w:rFonts w:ascii="Arial" w:hAnsi="Arial" w:cs="Arial"/>
              </w:rPr>
              <w:fldChar w:fldCharType="end"/>
            </w:r>
            <w:r w:rsidRPr="00D2669C">
              <w:rPr>
                <w:rFonts w:ascii="Arial" w:hAnsi="Arial" w:cs="Arial"/>
              </w:rPr>
              <w:t xml:space="preserve">  No</w:t>
            </w:r>
          </w:p>
        </w:tc>
      </w:tr>
      <w:tr w:rsidR="000A1911" w:rsidRPr="0057338B" w14:paraId="2810BB62" w14:textId="77777777" w:rsidTr="007976AA">
        <w:tc>
          <w:tcPr>
            <w:tcW w:w="440" w:type="dxa"/>
            <w:tcBorders>
              <w:bottom w:val="nil"/>
            </w:tcBorders>
          </w:tcPr>
          <w:p w14:paraId="7AA7D02B" w14:textId="77777777" w:rsidR="00EB7423" w:rsidRPr="0057338B" w:rsidRDefault="00EB7423" w:rsidP="00DD3C7C">
            <w:pPr>
              <w:spacing w:before="40" w:after="40"/>
              <w:rPr>
                <w:rFonts w:ascii="Arial" w:eastAsia="Arial" w:hAnsi="Arial" w:cs="Arial"/>
                <w:sz w:val="18"/>
                <w:szCs w:val="18"/>
              </w:rPr>
            </w:pPr>
          </w:p>
        </w:tc>
        <w:tc>
          <w:tcPr>
            <w:tcW w:w="3271" w:type="dxa"/>
            <w:gridSpan w:val="13"/>
            <w:tcBorders>
              <w:bottom w:val="nil"/>
            </w:tcBorders>
          </w:tcPr>
          <w:p w14:paraId="12E9E9C6"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If</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y</w:t>
            </w:r>
            <w:r w:rsidRPr="0057338B">
              <w:rPr>
                <w:rFonts w:ascii="Arial" w:eastAsia="Arial" w:hAnsi="Arial" w:cs="Arial"/>
                <w:spacing w:val="1"/>
                <w:sz w:val="18"/>
                <w:szCs w:val="18"/>
              </w:rPr>
              <w:t>es</w:t>
            </w:r>
            <w:r w:rsidRPr="0057338B">
              <w:rPr>
                <w:rFonts w:ascii="Arial" w:eastAsia="Arial" w:hAnsi="Arial" w:cs="Arial"/>
                <w:sz w:val="18"/>
                <w:szCs w:val="18"/>
              </w:rPr>
              <w:t>,</w:t>
            </w:r>
            <w:r w:rsidRPr="0057338B">
              <w:rPr>
                <w:rFonts w:ascii="Arial" w:eastAsia="Arial" w:hAnsi="Arial" w:cs="Arial"/>
                <w:spacing w:val="1"/>
                <w:sz w:val="18"/>
                <w:szCs w:val="18"/>
              </w:rPr>
              <w:t xml:space="preserve"> p</w:t>
            </w:r>
            <w:r w:rsidRPr="0057338B">
              <w:rPr>
                <w:rFonts w:ascii="Arial" w:eastAsia="Arial" w:hAnsi="Arial" w:cs="Arial"/>
                <w:spacing w:val="-2"/>
                <w:sz w:val="18"/>
                <w:szCs w:val="18"/>
              </w:rPr>
              <w:t>r</w:t>
            </w:r>
            <w:r w:rsidRPr="0057338B">
              <w:rPr>
                <w:rFonts w:ascii="Arial" w:eastAsia="Arial" w:hAnsi="Arial" w:cs="Arial"/>
                <w:spacing w:val="1"/>
                <w:sz w:val="18"/>
                <w:szCs w:val="18"/>
              </w:rPr>
              <w:t>o</w:t>
            </w:r>
            <w:r w:rsidRPr="0057338B">
              <w:rPr>
                <w:rFonts w:ascii="Arial" w:eastAsia="Arial" w:hAnsi="Arial" w:cs="Arial"/>
                <w:spacing w:val="-1"/>
                <w:sz w:val="18"/>
                <w:szCs w:val="18"/>
              </w:rPr>
              <w:t>v</w:t>
            </w:r>
            <w:r w:rsidRPr="0057338B">
              <w:rPr>
                <w:rFonts w:ascii="Arial" w:eastAsia="Arial" w:hAnsi="Arial" w:cs="Arial"/>
                <w:spacing w:val="1"/>
                <w:sz w:val="18"/>
                <w:szCs w:val="18"/>
              </w:rPr>
              <w:t>id</w:t>
            </w:r>
            <w:r w:rsidRPr="0057338B">
              <w:rPr>
                <w:rFonts w:ascii="Arial" w:eastAsia="Arial" w:hAnsi="Arial" w:cs="Arial"/>
                <w:sz w:val="18"/>
                <w:szCs w:val="18"/>
              </w:rPr>
              <w:t>e</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na</w:t>
            </w:r>
            <w:r w:rsidRPr="0057338B">
              <w:rPr>
                <w:rFonts w:ascii="Arial" w:eastAsia="Arial" w:hAnsi="Arial" w:cs="Arial"/>
                <w:spacing w:val="-1"/>
                <w:sz w:val="18"/>
                <w:szCs w:val="18"/>
              </w:rPr>
              <w:t>m</w:t>
            </w:r>
            <w:r w:rsidRPr="0057338B">
              <w:rPr>
                <w:rFonts w:ascii="Arial" w:eastAsia="Arial" w:hAnsi="Arial" w:cs="Arial"/>
                <w:sz w:val="18"/>
                <w:szCs w:val="18"/>
              </w:rPr>
              <w:t>e</w:t>
            </w:r>
            <w:r w:rsidRPr="0057338B">
              <w:rPr>
                <w:rFonts w:ascii="Arial" w:eastAsia="Arial" w:hAnsi="Arial" w:cs="Arial"/>
                <w:spacing w:val="1"/>
                <w:sz w:val="18"/>
                <w:szCs w:val="18"/>
              </w:rPr>
              <w:t xml:space="preserve"> o</w:t>
            </w:r>
            <w:r w:rsidRPr="0057338B">
              <w:rPr>
                <w:rFonts w:ascii="Arial" w:eastAsia="Arial" w:hAnsi="Arial" w:cs="Arial"/>
                <w:sz w:val="18"/>
                <w:szCs w:val="18"/>
              </w:rPr>
              <w:t>f</w:t>
            </w:r>
            <w:r w:rsidRPr="0057338B">
              <w:rPr>
                <w:rFonts w:ascii="Arial" w:eastAsia="Arial" w:hAnsi="Arial" w:cs="Arial"/>
                <w:spacing w:val="-1"/>
                <w:sz w:val="18"/>
                <w:szCs w:val="18"/>
              </w:rPr>
              <w:t xml:space="preserve"> </w:t>
            </w:r>
            <w:r w:rsidRPr="0057338B">
              <w:rPr>
                <w:rFonts w:ascii="Arial" w:eastAsia="Arial" w:hAnsi="Arial" w:cs="Arial"/>
                <w:sz w:val="18"/>
                <w:szCs w:val="18"/>
              </w:rPr>
              <w:t>t</w:t>
            </w:r>
            <w:r w:rsidRPr="0057338B">
              <w:rPr>
                <w:rFonts w:ascii="Arial" w:eastAsia="Arial" w:hAnsi="Arial" w:cs="Arial"/>
                <w:spacing w:val="1"/>
                <w:sz w:val="18"/>
                <w:szCs w:val="18"/>
              </w:rPr>
              <w:t>h</w:t>
            </w:r>
            <w:r w:rsidRPr="0057338B">
              <w:rPr>
                <w:rFonts w:ascii="Arial" w:eastAsia="Arial" w:hAnsi="Arial" w:cs="Arial"/>
                <w:sz w:val="18"/>
                <w:szCs w:val="18"/>
              </w:rPr>
              <w:t>e</w:t>
            </w:r>
            <w:r w:rsidRPr="0057338B">
              <w:rPr>
                <w:rFonts w:ascii="Arial" w:eastAsia="Arial" w:hAnsi="Arial" w:cs="Arial"/>
                <w:spacing w:val="1"/>
                <w:sz w:val="18"/>
                <w:szCs w:val="18"/>
              </w:rPr>
              <w:t xml:space="preserve"> </w:t>
            </w:r>
            <w:r w:rsidRPr="0057338B">
              <w:rPr>
                <w:rFonts w:ascii="Arial" w:eastAsia="Arial" w:hAnsi="Arial" w:cs="Arial"/>
                <w:sz w:val="18"/>
                <w:szCs w:val="18"/>
              </w:rPr>
              <w:t>C</w:t>
            </w:r>
            <w:r w:rsidRPr="0057338B">
              <w:rPr>
                <w:rFonts w:ascii="Arial" w:eastAsia="Arial" w:hAnsi="Arial" w:cs="Arial"/>
                <w:spacing w:val="-3"/>
                <w:sz w:val="18"/>
                <w:szCs w:val="18"/>
              </w:rPr>
              <w:t>P</w:t>
            </w:r>
            <w:r w:rsidRPr="0057338B">
              <w:rPr>
                <w:rFonts w:ascii="Arial" w:eastAsia="Arial" w:hAnsi="Arial" w:cs="Arial"/>
                <w:sz w:val="18"/>
                <w:szCs w:val="18"/>
              </w:rPr>
              <w:t xml:space="preserve">A </w:t>
            </w:r>
            <w:r w:rsidRPr="0057338B">
              <w:rPr>
                <w:rFonts w:ascii="Arial" w:eastAsia="Arial" w:hAnsi="Arial" w:cs="Arial"/>
                <w:spacing w:val="1"/>
                <w:sz w:val="18"/>
                <w:szCs w:val="18"/>
              </w:rPr>
              <w:t>fi</w:t>
            </w:r>
            <w:r w:rsidRPr="0057338B">
              <w:rPr>
                <w:rFonts w:ascii="Arial" w:eastAsia="Arial" w:hAnsi="Arial" w:cs="Arial"/>
                <w:sz w:val="18"/>
                <w:szCs w:val="18"/>
              </w:rPr>
              <w:t>rm</w:t>
            </w:r>
          </w:p>
        </w:tc>
        <w:tc>
          <w:tcPr>
            <w:tcW w:w="7030" w:type="dxa"/>
            <w:gridSpan w:val="30"/>
            <w:tcBorders>
              <w:top w:val="nil"/>
              <w:bottom w:val="single" w:sz="4" w:space="0" w:color="auto"/>
            </w:tcBorders>
          </w:tcPr>
          <w:p w14:paraId="32BA16FD" w14:textId="77777777" w:rsidR="00EB7423" w:rsidRPr="0057338B" w:rsidRDefault="000A1911"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0A1911" w:rsidRPr="0057338B" w14:paraId="00006371" w14:textId="77777777" w:rsidTr="007976AA">
        <w:tc>
          <w:tcPr>
            <w:tcW w:w="440" w:type="dxa"/>
            <w:tcBorders>
              <w:top w:val="nil"/>
              <w:bottom w:val="nil"/>
              <w:right w:val="nil"/>
            </w:tcBorders>
          </w:tcPr>
          <w:p w14:paraId="24F15F6B" w14:textId="77777777" w:rsidR="000A1911" w:rsidRPr="0057338B" w:rsidRDefault="000A1911" w:rsidP="00DD3C7C">
            <w:pPr>
              <w:spacing w:before="40" w:after="40"/>
              <w:rPr>
                <w:rFonts w:ascii="Arial" w:eastAsia="Arial" w:hAnsi="Arial" w:cs="Arial"/>
                <w:sz w:val="18"/>
                <w:szCs w:val="18"/>
              </w:rPr>
            </w:pPr>
          </w:p>
        </w:tc>
        <w:tc>
          <w:tcPr>
            <w:tcW w:w="885" w:type="dxa"/>
            <w:gridSpan w:val="3"/>
            <w:tcBorders>
              <w:top w:val="nil"/>
              <w:left w:val="nil"/>
              <w:bottom w:val="nil"/>
              <w:right w:val="nil"/>
            </w:tcBorders>
          </w:tcPr>
          <w:p w14:paraId="5AE643EB" w14:textId="77777777" w:rsidR="000A1911" w:rsidRPr="0057338B" w:rsidRDefault="000A1911" w:rsidP="00DD3C7C">
            <w:pPr>
              <w:spacing w:before="40" w:after="40"/>
              <w:rPr>
                <w:rFonts w:ascii="Arial" w:eastAsia="Arial" w:hAnsi="Arial" w:cs="Arial"/>
                <w:sz w:val="18"/>
                <w:szCs w:val="18"/>
              </w:rPr>
            </w:pPr>
            <w:r w:rsidRPr="0057338B">
              <w:rPr>
                <w:rFonts w:ascii="Arial" w:eastAsia="Arial" w:hAnsi="Arial" w:cs="Arial"/>
                <w:sz w:val="18"/>
                <w:szCs w:val="18"/>
              </w:rPr>
              <w:t>A</w:t>
            </w:r>
            <w:r w:rsidRPr="0057338B">
              <w:rPr>
                <w:rFonts w:ascii="Arial" w:eastAsia="Arial" w:hAnsi="Arial" w:cs="Arial"/>
                <w:spacing w:val="1"/>
                <w:sz w:val="18"/>
                <w:szCs w:val="18"/>
              </w:rPr>
              <w:t>dd</w:t>
            </w:r>
            <w:r w:rsidRPr="0057338B">
              <w:rPr>
                <w:rFonts w:ascii="Arial" w:eastAsia="Arial" w:hAnsi="Arial" w:cs="Arial"/>
                <w:sz w:val="18"/>
                <w:szCs w:val="18"/>
              </w:rPr>
              <w:t>r</w:t>
            </w:r>
            <w:r w:rsidRPr="0057338B">
              <w:rPr>
                <w:rFonts w:ascii="Arial" w:eastAsia="Arial" w:hAnsi="Arial" w:cs="Arial"/>
                <w:spacing w:val="1"/>
                <w:sz w:val="18"/>
                <w:szCs w:val="18"/>
              </w:rPr>
              <w:t>e</w:t>
            </w:r>
            <w:r w:rsidRPr="0057338B">
              <w:rPr>
                <w:rFonts w:ascii="Arial" w:eastAsia="Arial" w:hAnsi="Arial" w:cs="Arial"/>
                <w:spacing w:val="-1"/>
                <w:sz w:val="18"/>
                <w:szCs w:val="18"/>
              </w:rPr>
              <w:t>s</w:t>
            </w:r>
            <w:r w:rsidRPr="0057338B">
              <w:rPr>
                <w:rFonts w:ascii="Arial" w:eastAsia="Arial" w:hAnsi="Arial" w:cs="Arial"/>
                <w:sz w:val="18"/>
                <w:szCs w:val="18"/>
              </w:rPr>
              <w:t>s</w:t>
            </w:r>
          </w:p>
        </w:tc>
        <w:tc>
          <w:tcPr>
            <w:tcW w:w="2774" w:type="dxa"/>
            <w:gridSpan w:val="14"/>
            <w:tcBorders>
              <w:top w:val="nil"/>
              <w:left w:val="nil"/>
              <w:bottom w:val="single" w:sz="4" w:space="0" w:color="auto"/>
              <w:right w:val="nil"/>
            </w:tcBorders>
          </w:tcPr>
          <w:p w14:paraId="4EC8631D" w14:textId="77777777" w:rsidR="000A1911" w:rsidRPr="0057338B" w:rsidRDefault="007976AA"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748" w:type="dxa"/>
            <w:gridSpan w:val="4"/>
            <w:tcBorders>
              <w:top w:val="nil"/>
              <w:left w:val="nil"/>
              <w:bottom w:val="nil"/>
              <w:right w:val="nil"/>
            </w:tcBorders>
          </w:tcPr>
          <w:p w14:paraId="788F3A14" w14:textId="77777777" w:rsidR="000A1911" w:rsidRPr="0057338B" w:rsidRDefault="000A1911" w:rsidP="00DD3C7C">
            <w:pPr>
              <w:spacing w:before="40" w:after="40"/>
              <w:rPr>
                <w:rFonts w:ascii="Arial" w:eastAsia="Arial" w:hAnsi="Arial" w:cs="Arial"/>
                <w:sz w:val="18"/>
                <w:szCs w:val="18"/>
              </w:rPr>
            </w:pPr>
            <w:r w:rsidRPr="0057338B">
              <w:rPr>
                <w:rFonts w:ascii="Arial" w:eastAsia="Arial" w:hAnsi="Arial" w:cs="Arial"/>
                <w:sz w:val="18"/>
                <w:szCs w:val="18"/>
              </w:rPr>
              <w:t>Ci</w:t>
            </w:r>
            <w:r w:rsidRPr="0057338B">
              <w:rPr>
                <w:rFonts w:ascii="Arial" w:eastAsia="Arial" w:hAnsi="Arial" w:cs="Arial"/>
                <w:spacing w:val="1"/>
                <w:sz w:val="18"/>
                <w:szCs w:val="18"/>
              </w:rPr>
              <w:t>t</w:t>
            </w:r>
            <w:r w:rsidRPr="0057338B">
              <w:rPr>
                <w:rFonts w:ascii="Arial" w:eastAsia="Arial" w:hAnsi="Arial" w:cs="Arial"/>
                <w:sz w:val="18"/>
                <w:szCs w:val="18"/>
              </w:rPr>
              <w:t>y</w:t>
            </w:r>
          </w:p>
        </w:tc>
        <w:tc>
          <w:tcPr>
            <w:tcW w:w="2376" w:type="dxa"/>
            <w:gridSpan w:val="7"/>
            <w:tcBorders>
              <w:top w:val="nil"/>
              <w:left w:val="nil"/>
              <w:bottom w:val="single" w:sz="4" w:space="0" w:color="auto"/>
              <w:right w:val="nil"/>
            </w:tcBorders>
          </w:tcPr>
          <w:p w14:paraId="29B41CB5" w14:textId="77777777" w:rsidR="000A1911" w:rsidRPr="0057338B" w:rsidRDefault="007976AA"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647" w:type="dxa"/>
            <w:gridSpan w:val="3"/>
            <w:tcBorders>
              <w:top w:val="nil"/>
              <w:left w:val="nil"/>
              <w:bottom w:val="nil"/>
              <w:right w:val="nil"/>
            </w:tcBorders>
          </w:tcPr>
          <w:p w14:paraId="7DBE26F0" w14:textId="77777777" w:rsidR="000A1911" w:rsidRPr="0057338B" w:rsidRDefault="000A1911" w:rsidP="00DD3C7C">
            <w:pPr>
              <w:spacing w:before="40" w:after="40"/>
              <w:rPr>
                <w:rFonts w:ascii="Arial" w:eastAsia="Arial" w:hAnsi="Arial" w:cs="Arial"/>
                <w:sz w:val="18"/>
                <w:szCs w:val="18"/>
              </w:rPr>
            </w:pPr>
            <w:r w:rsidRPr="0057338B">
              <w:rPr>
                <w:rFonts w:ascii="Arial" w:eastAsia="Arial" w:hAnsi="Arial" w:cs="Arial"/>
                <w:sz w:val="18"/>
                <w:szCs w:val="18"/>
              </w:rPr>
              <w:t>State</w:t>
            </w:r>
          </w:p>
        </w:tc>
        <w:tc>
          <w:tcPr>
            <w:tcW w:w="717" w:type="dxa"/>
            <w:gridSpan w:val="4"/>
            <w:tcBorders>
              <w:top w:val="nil"/>
              <w:left w:val="nil"/>
              <w:bottom w:val="single" w:sz="4" w:space="0" w:color="auto"/>
              <w:right w:val="nil"/>
            </w:tcBorders>
          </w:tcPr>
          <w:p w14:paraId="02E8C791" w14:textId="77777777" w:rsidR="000A1911" w:rsidRPr="0057338B" w:rsidRDefault="007976AA"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502" w:type="dxa"/>
            <w:gridSpan w:val="3"/>
            <w:tcBorders>
              <w:top w:val="nil"/>
              <w:left w:val="nil"/>
              <w:bottom w:val="nil"/>
              <w:right w:val="nil"/>
            </w:tcBorders>
          </w:tcPr>
          <w:p w14:paraId="373CBB40" w14:textId="77777777" w:rsidR="000A1911" w:rsidRPr="0057338B" w:rsidRDefault="000A1911" w:rsidP="00DD3C7C">
            <w:pPr>
              <w:spacing w:before="40" w:after="40"/>
              <w:rPr>
                <w:rFonts w:ascii="Arial" w:eastAsia="Arial" w:hAnsi="Arial" w:cs="Arial"/>
                <w:sz w:val="18"/>
                <w:szCs w:val="18"/>
              </w:rPr>
            </w:pPr>
            <w:r w:rsidRPr="0057338B">
              <w:rPr>
                <w:rFonts w:ascii="Arial" w:eastAsia="Arial" w:hAnsi="Arial" w:cs="Arial"/>
                <w:sz w:val="18"/>
                <w:szCs w:val="18"/>
              </w:rPr>
              <w:t>Zip</w:t>
            </w:r>
          </w:p>
        </w:tc>
        <w:tc>
          <w:tcPr>
            <w:tcW w:w="1652" w:type="dxa"/>
            <w:gridSpan w:val="5"/>
            <w:tcBorders>
              <w:top w:val="nil"/>
              <w:left w:val="nil"/>
              <w:bottom w:val="single" w:sz="4" w:space="0" w:color="auto"/>
            </w:tcBorders>
          </w:tcPr>
          <w:p w14:paraId="2FE85B39" w14:textId="77777777" w:rsidR="000A1911" w:rsidRPr="0057338B" w:rsidRDefault="007976AA"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0A1911" w:rsidRPr="00B647ED" w14:paraId="7FCEB34D" w14:textId="77777777" w:rsidTr="007976AA">
        <w:tc>
          <w:tcPr>
            <w:tcW w:w="10741" w:type="dxa"/>
            <w:gridSpan w:val="44"/>
            <w:tcBorders>
              <w:top w:val="nil"/>
              <w:bottom w:val="nil"/>
            </w:tcBorders>
          </w:tcPr>
          <w:p w14:paraId="29F38F57" w14:textId="77777777" w:rsidR="000A1911" w:rsidRPr="00B647ED" w:rsidRDefault="000A1911" w:rsidP="00DD3C7C">
            <w:pPr>
              <w:spacing w:before="40" w:after="40"/>
              <w:rPr>
                <w:rFonts w:ascii="Arial" w:eastAsia="Arial" w:hAnsi="Arial" w:cs="Arial"/>
                <w:sz w:val="2"/>
                <w:szCs w:val="2"/>
              </w:rPr>
            </w:pPr>
          </w:p>
        </w:tc>
      </w:tr>
      <w:tr w:rsidR="00D66028" w:rsidRPr="0057338B" w14:paraId="102EBEE9" w14:textId="77777777" w:rsidTr="007976AA">
        <w:tc>
          <w:tcPr>
            <w:tcW w:w="440" w:type="dxa"/>
            <w:tcBorders>
              <w:top w:val="nil"/>
            </w:tcBorders>
          </w:tcPr>
          <w:p w14:paraId="37C18F87"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3.</w:t>
            </w:r>
          </w:p>
        </w:tc>
        <w:tc>
          <w:tcPr>
            <w:tcW w:w="4688" w:type="dxa"/>
            <w:gridSpan w:val="23"/>
            <w:tcBorders>
              <w:top w:val="nil"/>
              <w:right w:val="nil"/>
            </w:tcBorders>
          </w:tcPr>
          <w:p w14:paraId="17ABFFF1" w14:textId="77777777" w:rsidR="00D66028" w:rsidRPr="0057338B" w:rsidRDefault="00D66028" w:rsidP="00DD3C7C">
            <w:pPr>
              <w:spacing w:before="40" w:after="40"/>
              <w:ind w:right="-675"/>
              <w:rPr>
                <w:rFonts w:ascii="Arial" w:eastAsia="Arial" w:hAnsi="Arial" w:cs="Arial"/>
                <w:sz w:val="18"/>
                <w:szCs w:val="18"/>
              </w:rPr>
            </w:pPr>
            <w:r w:rsidRPr="0057338B">
              <w:rPr>
                <w:rFonts w:ascii="Arial" w:eastAsia="Arial" w:hAnsi="Arial" w:cs="Arial"/>
                <w:sz w:val="18"/>
                <w:szCs w:val="18"/>
              </w:rPr>
              <w:t>Do</w:t>
            </w:r>
            <w:r w:rsidRPr="0057338B">
              <w:rPr>
                <w:rFonts w:ascii="Arial" w:eastAsia="Arial" w:hAnsi="Arial" w:cs="Arial"/>
                <w:spacing w:val="1"/>
                <w:sz w:val="18"/>
                <w:szCs w:val="18"/>
              </w:rPr>
              <w:t>e</w:t>
            </w:r>
            <w:r w:rsidRPr="0057338B">
              <w:rPr>
                <w:rFonts w:ascii="Arial" w:eastAsia="Arial" w:hAnsi="Arial" w:cs="Arial"/>
                <w:sz w:val="18"/>
                <w:szCs w:val="18"/>
              </w:rPr>
              <w:t>s</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a</w:t>
            </w:r>
            <w:r w:rsidRPr="0057338B">
              <w:rPr>
                <w:rFonts w:ascii="Arial" w:eastAsia="Arial" w:hAnsi="Arial" w:cs="Arial"/>
                <w:sz w:val="18"/>
                <w:szCs w:val="18"/>
              </w:rPr>
              <w:t>n</w:t>
            </w:r>
            <w:r w:rsidRPr="0057338B">
              <w:rPr>
                <w:rFonts w:ascii="Arial" w:eastAsia="Arial" w:hAnsi="Arial" w:cs="Arial"/>
                <w:spacing w:val="1"/>
                <w:sz w:val="18"/>
                <w:szCs w:val="18"/>
              </w:rPr>
              <w:t xml:space="preserve"> I</w:t>
            </w:r>
            <w:r w:rsidRPr="0057338B">
              <w:rPr>
                <w:rFonts w:ascii="Arial" w:eastAsia="Arial" w:hAnsi="Arial" w:cs="Arial"/>
                <w:spacing w:val="-2"/>
                <w:sz w:val="18"/>
                <w:szCs w:val="18"/>
              </w:rPr>
              <w:t>n</w:t>
            </w:r>
            <w:r w:rsidRPr="0057338B">
              <w:rPr>
                <w:rFonts w:ascii="Arial" w:eastAsia="Arial" w:hAnsi="Arial" w:cs="Arial"/>
                <w:spacing w:val="1"/>
                <w:sz w:val="18"/>
                <w:szCs w:val="18"/>
              </w:rPr>
              <w:t>dep</w:t>
            </w:r>
            <w:r w:rsidRPr="0057338B">
              <w:rPr>
                <w:rFonts w:ascii="Arial" w:eastAsia="Arial" w:hAnsi="Arial" w:cs="Arial"/>
                <w:spacing w:val="-2"/>
                <w:sz w:val="18"/>
                <w:szCs w:val="18"/>
              </w:rPr>
              <w:t>e</w:t>
            </w:r>
            <w:r w:rsidRPr="0057338B">
              <w:rPr>
                <w:rFonts w:ascii="Arial" w:eastAsia="Arial" w:hAnsi="Arial" w:cs="Arial"/>
                <w:spacing w:val="1"/>
                <w:sz w:val="18"/>
                <w:szCs w:val="18"/>
              </w:rPr>
              <w:t>nd</w:t>
            </w:r>
            <w:r w:rsidRPr="0057338B">
              <w:rPr>
                <w:rFonts w:ascii="Arial" w:eastAsia="Arial" w:hAnsi="Arial" w:cs="Arial"/>
                <w:spacing w:val="-2"/>
                <w:sz w:val="18"/>
                <w:szCs w:val="18"/>
              </w:rPr>
              <w:t>e</w:t>
            </w:r>
            <w:r w:rsidRPr="0057338B">
              <w:rPr>
                <w:rFonts w:ascii="Arial" w:eastAsia="Arial" w:hAnsi="Arial" w:cs="Arial"/>
                <w:spacing w:val="1"/>
                <w:sz w:val="18"/>
                <w:szCs w:val="18"/>
              </w:rPr>
              <w:t>n</w:t>
            </w:r>
            <w:r w:rsidRPr="0057338B">
              <w:rPr>
                <w:rFonts w:ascii="Arial" w:eastAsia="Arial" w:hAnsi="Arial" w:cs="Arial"/>
                <w:sz w:val="18"/>
                <w:szCs w:val="18"/>
              </w:rPr>
              <w:t>t</w:t>
            </w:r>
            <w:r w:rsidRPr="0057338B">
              <w:rPr>
                <w:rFonts w:ascii="Arial" w:eastAsia="Arial" w:hAnsi="Arial" w:cs="Arial"/>
                <w:spacing w:val="1"/>
                <w:sz w:val="18"/>
                <w:szCs w:val="18"/>
              </w:rPr>
              <w:t xml:space="preserve"> </w:t>
            </w:r>
            <w:r w:rsidRPr="0057338B">
              <w:rPr>
                <w:rFonts w:ascii="Arial" w:eastAsia="Arial" w:hAnsi="Arial" w:cs="Arial"/>
                <w:sz w:val="18"/>
                <w:szCs w:val="18"/>
              </w:rPr>
              <w:t>A</w:t>
            </w:r>
            <w:r w:rsidRPr="0057338B">
              <w:rPr>
                <w:rFonts w:ascii="Arial" w:eastAsia="Arial" w:hAnsi="Arial" w:cs="Arial"/>
                <w:spacing w:val="-2"/>
                <w:sz w:val="18"/>
                <w:szCs w:val="18"/>
              </w:rPr>
              <w:t>d</w:t>
            </w:r>
            <w:r w:rsidRPr="0057338B">
              <w:rPr>
                <w:rFonts w:ascii="Arial" w:eastAsia="Arial" w:hAnsi="Arial" w:cs="Arial"/>
                <w:spacing w:val="1"/>
                <w:sz w:val="18"/>
                <w:szCs w:val="18"/>
              </w:rPr>
              <w:t>mi</w:t>
            </w:r>
            <w:r w:rsidRPr="0057338B">
              <w:rPr>
                <w:rFonts w:ascii="Arial" w:eastAsia="Arial" w:hAnsi="Arial" w:cs="Arial"/>
                <w:spacing w:val="-2"/>
                <w:sz w:val="18"/>
                <w:szCs w:val="18"/>
              </w:rPr>
              <w:t>n</w:t>
            </w:r>
            <w:r w:rsidRPr="0057338B">
              <w:rPr>
                <w:rFonts w:ascii="Arial" w:eastAsia="Arial" w:hAnsi="Arial" w:cs="Arial"/>
                <w:spacing w:val="1"/>
                <w:sz w:val="18"/>
                <w:szCs w:val="18"/>
              </w:rPr>
              <w:t>i</w:t>
            </w:r>
            <w:r w:rsidRPr="0057338B">
              <w:rPr>
                <w:rFonts w:ascii="Arial" w:eastAsia="Arial" w:hAnsi="Arial" w:cs="Arial"/>
                <w:spacing w:val="-1"/>
                <w:sz w:val="18"/>
                <w:szCs w:val="18"/>
              </w:rPr>
              <w:t>s</w:t>
            </w:r>
            <w:r w:rsidRPr="0057338B">
              <w:rPr>
                <w:rFonts w:ascii="Arial" w:eastAsia="Arial" w:hAnsi="Arial" w:cs="Arial"/>
                <w:sz w:val="18"/>
                <w:szCs w:val="18"/>
              </w:rPr>
              <w:t>tr</w:t>
            </w:r>
            <w:r w:rsidRPr="0057338B">
              <w:rPr>
                <w:rFonts w:ascii="Arial" w:eastAsia="Arial" w:hAnsi="Arial" w:cs="Arial"/>
                <w:spacing w:val="1"/>
                <w:sz w:val="18"/>
                <w:szCs w:val="18"/>
              </w:rPr>
              <w:t>a</w:t>
            </w:r>
            <w:r w:rsidRPr="0057338B">
              <w:rPr>
                <w:rFonts w:ascii="Arial" w:eastAsia="Arial" w:hAnsi="Arial" w:cs="Arial"/>
                <w:sz w:val="18"/>
                <w:szCs w:val="18"/>
              </w:rPr>
              <w:t>t</w:t>
            </w:r>
            <w:r w:rsidRPr="0057338B">
              <w:rPr>
                <w:rFonts w:ascii="Arial" w:eastAsia="Arial" w:hAnsi="Arial" w:cs="Arial"/>
                <w:spacing w:val="1"/>
                <w:sz w:val="18"/>
                <w:szCs w:val="18"/>
              </w:rPr>
              <w:t>o</w:t>
            </w:r>
            <w:r w:rsidRPr="0057338B">
              <w:rPr>
                <w:rFonts w:ascii="Arial" w:eastAsia="Arial" w:hAnsi="Arial" w:cs="Arial"/>
                <w:sz w:val="18"/>
                <w:szCs w:val="18"/>
              </w:rPr>
              <w:t>r</w:t>
            </w:r>
            <w:r w:rsidRPr="0057338B">
              <w:rPr>
                <w:rFonts w:ascii="Arial" w:eastAsia="Arial" w:hAnsi="Arial" w:cs="Arial"/>
                <w:spacing w:val="-2"/>
                <w:sz w:val="18"/>
                <w:szCs w:val="18"/>
              </w:rPr>
              <w:t xml:space="preserve"> </w:t>
            </w:r>
            <w:r w:rsidRPr="0057338B">
              <w:rPr>
                <w:rFonts w:ascii="Arial" w:eastAsia="Arial" w:hAnsi="Arial" w:cs="Arial"/>
                <w:spacing w:val="1"/>
                <w:sz w:val="18"/>
                <w:szCs w:val="18"/>
              </w:rPr>
              <w:t>se</w:t>
            </w:r>
            <w:r w:rsidRPr="0057338B">
              <w:rPr>
                <w:rFonts w:ascii="Arial" w:eastAsia="Arial" w:hAnsi="Arial" w:cs="Arial"/>
                <w:sz w:val="18"/>
                <w:szCs w:val="18"/>
              </w:rPr>
              <w:t>r</w:t>
            </w:r>
            <w:r w:rsidRPr="0057338B">
              <w:rPr>
                <w:rFonts w:ascii="Arial" w:eastAsia="Arial" w:hAnsi="Arial" w:cs="Arial"/>
                <w:spacing w:val="-1"/>
                <w:sz w:val="18"/>
                <w:szCs w:val="18"/>
              </w:rPr>
              <w:t>v</w:t>
            </w:r>
            <w:r w:rsidRPr="0057338B">
              <w:rPr>
                <w:rFonts w:ascii="Arial" w:eastAsia="Arial" w:hAnsi="Arial" w:cs="Arial"/>
                <w:spacing w:val="1"/>
                <w:sz w:val="18"/>
                <w:szCs w:val="18"/>
              </w:rPr>
              <w:t>i</w:t>
            </w:r>
            <w:r w:rsidRPr="0057338B">
              <w:rPr>
                <w:rFonts w:ascii="Arial" w:eastAsia="Arial" w:hAnsi="Arial" w:cs="Arial"/>
                <w:spacing w:val="-1"/>
                <w:sz w:val="18"/>
                <w:szCs w:val="18"/>
              </w:rPr>
              <w:t>c</w:t>
            </w:r>
            <w:r w:rsidRPr="0057338B">
              <w:rPr>
                <w:rFonts w:ascii="Arial" w:eastAsia="Arial" w:hAnsi="Arial" w:cs="Arial"/>
                <w:sz w:val="18"/>
                <w:szCs w:val="18"/>
              </w:rPr>
              <w:t>e</w:t>
            </w:r>
            <w:r w:rsidRPr="0057338B">
              <w:rPr>
                <w:rFonts w:ascii="Arial" w:eastAsia="Arial" w:hAnsi="Arial" w:cs="Arial"/>
                <w:spacing w:val="1"/>
                <w:sz w:val="18"/>
                <w:szCs w:val="18"/>
              </w:rPr>
              <w:t xml:space="preserve"> th</w:t>
            </w:r>
            <w:r w:rsidRPr="0057338B">
              <w:rPr>
                <w:rFonts w:ascii="Arial" w:eastAsia="Arial" w:hAnsi="Arial" w:cs="Arial"/>
                <w:sz w:val="18"/>
                <w:szCs w:val="18"/>
              </w:rPr>
              <w:t>e</w:t>
            </w:r>
            <w:r w:rsidRPr="0057338B">
              <w:rPr>
                <w:rFonts w:ascii="Arial" w:eastAsia="Arial" w:hAnsi="Arial" w:cs="Arial"/>
                <w:spacing w:val="-1"/>
                <w:sz w:val="18"/>
                <w:szCs w:val="18"/>
              </w:rPr>
              <w:t xml:space="preserve"> </w:t>
            </w:r>
            <w:r w:rsidRPr="0057338B">
              <w:rPr>
                <w:rFonts w:ascii="Arial" w:eastAsia="Arial" w:hAnsi="Arial" w:cs="Arial"/>
                <w:sz w:val="18"/>
                <w:szCs w:val="18"/>
              </w:rPr>
              <w:t>P</w:t>
            </w:r>
            <w:r w:rsidRPr="0057338B">
              <w:rPr>
                <w:rFonts w:ascii="Arial" w:eastAsia="Arial" w:hAnsi="Arial" w:cs="Arial"/>
                <w:spacing w:val="1"/>
                <w:sz w:val="18"/>
                <w:szCs w:val="18"/>
              </w:rPr>
              <w:t>la</w:t>
            </w:r>
            <w:r w:rsidRPr="0057338B">
              <w:rPr>
                <w:rFonts w:ascii="Arial" w:eastAsia="Arial" w:hAnsi="Arial" w:cs="Arial"/>
                <w:spacing w:val="-2"/>
                <w:sz w:val="18"/>
                <w:szCs w:val="18"/>
              </w:rPr>
              <w:t>n</w:t>
            </w:r>
            <w:r w:rsidRPr="0057338B">
              <w:rPr>
                <w:rFonts w:ascii="Arial" w:eastAsia="Arial" w:hAnsi="Arial" w:cs="Arial"/>
                <w:sz w:val="18"/>
                <w:szCs w:val="18"/>
              </w:rPr>
              <w:t>?</w:t>
            </w:r>
          </w:p>
        </w:tc>
        <w:tc>
          <w:tcPr>
            <w:tcW w:w="5613" w:type="dxa"/>
            <w:gridSpan w:val="20"/>
            <w:tcBorders>
              <w:top w:val="nil"/>
              <w:left w:val="nil"/>
              <w:bottom w:val="nil"/>
              <w:right w:val="single" w:sz="4" w:space="0" w:color="auto"/>
            </w:tcBorders>
          </w:tcPr>
          <w:p w14:paraId="3C86887C" w14:textId="77777777" w:rsidR="00D66028" w:rsidRPr="0057338B" w:rsidRDefault="00D66028" w:rsidP="00DD3C7C">
            <w:pPr>
              <w:tabs>
                <w:tab w:val="left" w:pos="3301"/>
              </w:tabs>
              <w:spacing w:before="40" w:after="40"/>
              <w:rPr>
                <w:rFonts w:ascii="Arial" w:eastAsia="Arial" w:hAnsi="Arial" w:cs="Arial"/>
                <w:sz w:val="18"/>
                <w:szCs w:val="18"/>
              </w:rPr>
            </w:pPr>
            <w:r w:rsidRPr="00D2669C">
              <w:rPr>
                <w:rFonts w:ascii="Arial" w:hAnsi="Arial" w:cs="Arial"/>
              </w:rPr>
              <w:fldChar w:fldCharType="begin">
                <w:ffData>
                  <w:name w:val="Check1"/>
                  <w:enabled/>
                  <w:calcOnExit w:val="0"/>
                  <w:checkBox>
                    <w:sizeAuto/>
                    <w:default w:val="0"/>
                  </w:checkBox>
                </w:ffData>
              </w:fldChar>
            </w:r>
            <w:r w:rsidRPr="00D2669C">
              <w:rPr>
                <w:rFonts w:ascii="Arial" w:hAnsi="Arial" w:cs="Arial"/>
              </w:rPr>
              <w:instrText xml:space="preserve"> FORMCHECKBOX </w:instrText>
            </w:r>
            <w:r w:rsidR="00E23BA4">
              <w:rPr>
                <w:rFonts w:ascii="Arial" w:hAnsi="Arial" w:cs="Arial"/>
              </w:rPr>
            </w:r>
            <w:r w:rsidR="00E23BA4">
              <w:rPr>
                <w:rFonts w:ascii="Arial" w:hAnsi="Arial" w:cs="Arial"/>
              </w:rPr>
              <w:fldChar w:fldCharType="separate"/>
            </w:r>
            <w:r w:rsidRPr="00D2669C">
              <w:rPr>
                <w:rFonts w:ascii="Arial" w:hAnsi="Arial" w:cs="Arial"/>
              </w:rPr>
              <w:fldChar w:fldCharType="end"/>
            </w:r>
            <w:r w:rsidRPr="00D2669C">
              <w:rPr>
                <w:rFonts w:ascii="Arial" w:hAnsi="Arial" w:cs="Arial"/>
              </w:rPr>
              <w:t xml:space="preserve">  Yes  </w:t>
            </w:r>
            <w:r w:rsidRPr="00D2669C">
              <w:rPr>
                <w:rFonts w:ascii="Arial" w:hAnsi="Arial" w:cs="Arial"/>
              </w:rPr>
              <w:fldChar w:fldCharType="begin">
                <w:ffData>
                  <w:name w:val="Check2"/>
                  <w:enabled/>
                  <w:calcOnExit w:val="0"/>
                  <w:checkBox>
                    <w:sizeAuto/>
                    <w:default w:val="0"/>
                  </w:checkBox>
                </w:ffData>
              </w:fldChar>
            </w:r>
            <w:r w:rsidRPr="00D2669C">
              <w:rPr>
                <w:rFonts w:ascii="Arial" w:hAnsi="Arial" w:cs="Arial"/>
              </w:rPr>
              <w:instrText xml:space="preserve"> FORMCHECKBOX </w:instrText>
            </w:r>
            <w:r w:rsidR="00E23BA4">
              <w:rPr>
                <w:rFonts w:ascii="Arial" w:hAnsi="Arial" w:cs="Arial"/>
              </w:rPr>
            </w:r>
            <w:r w:rsidR="00E23BA4">
              <w:rPr>
                <w:rFonts w:ascii="Arial" w:hAnsi="Arial" w:cs="Arial"/>
              </w:rPr>
              <w:fldChar w:fldCharType="separate"/>
            </w:r>
            <w:r w:rsidRPr="00D2669C">
              <w:rPr>
                <w:rFonts w:ascii="Arial" w:hAnsi="Arial" w:cs="Arial"/>
              </w:rPr>
              <w:fldChar w:fldCharType="end"/>
            </w:r>
            <w:r w:rsidRPr="00D2669C">
              <w:rPr>
                <w:rFonts w:ascii="Arial" w:hAnsi="Arial" w:cs="Arial"/>
              </w:rPr>
              <w:t xml:space="preserve">  No</w:t>
            </w:r>
          </w:p>
        </w:tc>
      </w:tr>
      <w:tr w:rsidR="00B647ED" w:rsidRPr="0057338B" w14:paraId="7BDCBCD0" w14:textId="77777777" w:rsidTr="007976AA">
        <w:tc>
          <w:tcPr>
            <w:tcW w:w="440" w:type="dxa"/>
          </w:tcPr>
          <w:p w14:paraId="6C5EBD85" w14:textId="77777777" w:rsidR="00EB7423" w:rsidRPr="0057338B" w:rsidRDefault="00EB7423" w:rsidP="00DD3C7C">
            <w:pPr>
              <w:spacing w:before="40" w:after="40"/>
              <w:rPr>
                <w:rFonts w:ascii="Arial" w:eastAsia="Arial" w:hAnsi="Arial" w:cs="Arial"/>
                <w:sz w:val="18"/>
                <w:szCs w:val="18"/>
              </w:rPr>
            </w:pPr>
          </w:p>
        </w:tc>
        <w:tc>
          <w:tcPr>
            <w:tcW w:w="3286" w:type="dxa"/>
            <w:gridSpan w:val="14"/>
          </w:tcPr>
          <w:p w14:paraId="09997F19"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If</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y</w:t>
            </w:r>
            <w:r w:rsidRPr="0057338B">
              <w:rPr>
                <w:rFonts w:ascii="Arial" w:eastAsia="Arial" w:hAnsi="Arial" w:cs="Arial"/>
                <w:spacing w:val="1"/>
                <w:sz w:val="18"/>
                <w:szCs w:val="18"/>
              </w:rPr>
              <w:t>es</w:t>
            </w:r>
            <w:r w:rsidRPr="0057338B">
              <w:rPr>
                <w:rFonts w:ascii="Arial" w:eastAsia="Arial" w:hAnsi="Arial" w:cs="Arial"/>
                <w:sz w:val="18"/>
                <w:szCs w:val="18"/>
              </w:rPr>
              <w:t>,</w:t>
            </w:r>
            <w:r w:rsidRPr="0057338B">
              <w:rPr>
                <w:rFonts w:ascii="Arial" w:eastAsia="Arial" w:hAnsi="Arial" w:cs="Arial"/>
                <w:spacing w:val="1"/>
                <w:sz w:val="18"/>
                <w:szCs w:val="18"/>
              </w:rPr>
              <w:t xml:space="preserve"> p</w:t>
            </w:r>
            <w:r w:rsidRPr="0057338B">
              <w:rPr>
                <w:rFonts w:ascii="Arial" w:eastAsia="Arial" w:hAnsi="Arial" w:cs="Arial"/>
                <w:spacing w:val="-2"/>
                <w:sz w:val="18"/>
                <w:szCs w:val="18"/>
              </w:rPr>
              <w:t>r</w:t>
            </w:r>
            <w:r w:rsidRPr="0057338B">
              <w:rPr>
                <w:rFonts w:ascii="Arial" w:eastAsia="Arial" w:hAnsi="Arial" w:cs="Arial"/>
                <w:spacing w:val="1"/>
                <w:sz w:val="18"/>
                <w:szCs w:val="18"/>
              </w:rPr>
              <w:t>o</w:t>
            </w:r>
            <w:r w:rsidRPr="0057338B">
              <w:rPr>
                <w:rFonts w:ascii="Arial" w:eastAsia="Arial" w:hAnsi="Arial" w:cs="Arial"/>
                <w:spacing w:val="-1"/>
                <w:sz w:val="18"/>
                <w:szCs w:val="18"/>
              </w:rPr>
              <w:t>v</w:t>
            </w:r>
            <w:r w:rsidRPr="0057338B">
              <w:rPr>
                <w:rFonts w:ascii="Arial" w:eastAsia="Arial" w:hAnsi="Arial" w:cs="Arial"/>
                <w:spacing w:val="1"/>
                <w:sz w:val="18"/>
                <w:szCs w:val="18"/>
              </w:rPr>
              <w:t>id</w:t>
            </w:r>
            <w:r w:rsidRPr="0057338B">
              <w:rPr>
                <w:rFonts w:ascii="Arial" w:eastAsia="Arial" w:hAnsi="Arial" w:cs="Arial"/>
                <w:sz w:val="18"/>
                <w:szCs w:val="18"/>
              </w:rPr>
              <w:t>e</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na</w:t>
            </w:r>
            <w:r w:rsidRPr="0057338B">
              <w:rPr>
                <w:rFonts w:ascii="Arial" w:eastAsia="Arial" w:hAnsi="Arial" w:cs="Arial"/>
                <w:spacing w:val="-1"/>
                <w:sz w:val="18"/>
                <w:szCs w:val="18"/>
              </w:rPr>
              <w:t>m</w:t>
            </w:r>
            <w:r w:rsidRPr="0057338B">
              <w:rPr>
                <w:rFonts w:ascii="Arial" w:eastAsia="Arial" w:hAnsi="Arial" w:cs="Arial"/>
                <w:sz w:val="18"/>
                <w:szCs w:val="18"/>
              </w:rPr>
              <w:t>e</w:t>
            </w:r>
            <w:r w:rsidRPr="0057338B">
              <w:rPr>
                <w:rFonts w:ascii="Arial" w:eastAsia="Arial" w:hAnsi="Arial" w:cs="Arial"/>
                <w:spacing w:val="1"/>
                <w:sz w:val="18"/>
                <w:szCs w:val="18"/>
              </w:rPr>
              <w:t xml:space="preserve"> o</w:t>
            </w:r>
            <w:r w:rsidRPr="0057338B">
              <w:rPr>
                <w:rFonts w:ascii="Arial" w:eastAsia="Arial" w:hAnsi="Arial" w:cs="Arial"/>
                <w:sz w:val="18"/>
                <w:szCs w:val="18"/>
              </w:rPr>
              <w:t>f</w:t>
            </w:r>
            <w:r w:rsidRPr="0057338B">
              <w:rPr>
                <w:rFonts w:ascii="Arial" w:eastAsia="Arial" w:hAnsi="Arial" w:cs="Arial"/>
                <w:spacing w:val="1"/>
                <w:sz w:val="18"/>
                <w:szCs w:val="18"/>
              </w:rPr>
              <w:t xml:space="preserve"> </w:t>
            </w:r>
            <w:r w:rsidRPr="0057338B">
              <w:rPr>
                <w:rFonts w:ascii="Arial" w:eastAsia="Arial" w:hAnsi="Arial" w:cs="Arial"/>
                <w:spacing w:val="-3"/>
                <w:sz w:val="18"/>
                <w:szCs w:val="18"/>
              </w:rPr>
              <w:t>A</w:t>
            </w:r>
            <w:r w:rsidRPr="0057338B">
              <w:rPr>
                <w:rFonts w:ascii="Arial" w:eastAsia="Arial" w:hAnsi="Arial" w:cs="Arial"/>
                <w:spacing w:val="1"/>
                <w:sz w:val="18"/>
                <w:szCs w:val="18"/>
              </w:rPr>
              <w:t>dm</w:t>
            </w:r>
            <w:r w:rsidRPr="0057338B">
              <w:rPr>
                <w:rFonts w:ascii="Arial" w:eastAsia="Arial" w:hAnsi="Arial" w:cs="Arial"/>
                <w:spacing w:val="-2"/>
                <w:sz w:val="18"/>
                <w:szCs w:val="18"/>
              </w:rPr>
              <w:t>i</w:t>
            </w:r>
            <w:r w:rsidRPr="0057338B">
              <w:rPr>
                <w:rFonts w:ascii="Arial" w:eastAsia="Arial" w:hAnsi="Arial" w:cs="Arial"/>
                <w:spacing w:val="1"/>
                <w:sz w:val="18"/>
                <w:szCs w:val="18"/>
              </w:rPr>
              <w:t>n</w:t>
            </w:r>
            <w:r w:rsidRPr="0057338B">
              <w:rPr>
                <w:rFonts w:ascii="Arial" w:eastAsia="Arial" w:hAnsi="Arial" w:cs="Arial"/>
                <w:spacing w:val="-2"/>
                <w:sz w:val="18"/>
                <w:szCs w:val="18"/>
              </w:rPr>
              <w:t>i</w:t>
            </w:r>
            <w:r w:rsidRPr="0057338B">
              <w:rPr>
                <w:rFonts w:ascii="Arial" w:eastAsia="Arial" w:hAnsi="Arial" w:cs="Arial"/>
                <w:spacing w:val="1"/>
                <w:sz w:val="18"/>
                <w:szCs w:val="18"/>
              </w:rPr>
              <w:t>s</w:t>
            </w:r>
            <w:r w:rsidRPr="0057338B">
              <w:rPr>
                <w:rFonts w:ascii="Arial" w:eastAsia="Arial" w:hAnsi="Arial" w:cs="Arial"/>
                <w:sz w:val="18"/>
                <w:szCs w:val="18"/>
              </w:rPr>
              <w:t>tr</w:t>
            </w:r>
            <w:r w:rsidRPr="0057338B">
              <w:rPr>
                <w:rFonts w:ascii="Arial" w:eastAsia="Arial" w:hAnsi="Arial" w:cs="Arial"/>
                <w:spacing w:val="1"/>
                <w:sz w:val="18"/>
                <w:szCs w:val="18"/>
              </w:rPr>
              <w:t>a</w:t>
            </w:r>
            <w:r w:rsidRPr="0057338B">
              <w:rPr>
                <w:rFonts w:ascii="Arial" w:eastAsia="Arial" w:hAnsi="Arial" w:cs="Arial"/>
                <w:sz w:val="18"/>
                <w:szCs w:val="18"/>
              </w:rPr>
              <w:t>t</w:t>
            </w:r>
            <w:r w:rsidRPr="0057338B">
              <w:rPr>
                <w:rFonts w:ascii="Arial" w:eastAsia="Arial" w:hAnsi="Arial" w:cs="Arial"/>
                <w:spacing w:val="1"/>
                <w:sz w:val="18"/>
                <w:szCs w:val="18"/>
              </w:rPr>
              <w:t>o</w:t>
            </w:r>
            <w:r w:rsidR="00C20FB9">
              <w:rPr>
                <w:rFonts w:ascii="Arial" w:eastAsia="Arial" w:hAnsi="Arial" w:cs="Arial"/>
                <w:sz w:val="18"/>
                <w:szCs w:val="18"/>
              </w:rPr>
              <w:t>r</w:t>
            </w:r>
          </w:p>
        </w:tc>
        <w:tc>
          <w:tcPr>
            <w:tcW w:w="7015" w:type="dxa"/>
            <w:gridSpan w:val="29"/>
            <w:tcBorders>
              <w:top w:val="nil"/>
              <w:bottom w:val="single" w:sz="4" w:space="0" w:color="auto"/>
            </w:tcBorders>
          </w:tcPr>
          <w:p w14:paraId="60AD8539" w14:textId="77777777" w:rsidR="00EB7423" w:rsidRPr="0057338B" w:rsidRDefault="007976AA"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B647ED" w:rsidRPr="0057338B" w14:paraId="685B60D7" w14:textId="77777777" w:rsidTr="007976AA">
        <w:tc>
          <w:tcPr>
            <w:tcW w:w="440" w:type="dxa"/>
          </w:tcPr>
          <w:p w14:paraId="5E4460FC" w14:textId="77777777" w:rsidR="00EB7423" w:rsidRPr="0057338B" w:rsidRDefault="00EB7423" w:rsidP="00DD3C7C">
            <w:pPr>
              <w:spacing w:before="40" w:after="40"/>
              <w:rPr>
                <w:rFonts w:ascii="Arial" w:eastAsia="Arial" w:hAnsi="Arial" w:cs="Arial"/>
                <w:sz w:val="18"/>
                <w:szCs w:val="18"/>
              </w:rPr>
            </w:pPr>
          </w:p>
        </w:tc>
        <w:tc>
          <w:tcPr>
            <w:tcW w:w="885" w:type="dxa"/>
            <w:gridSpan w:val="3"/>
          </w:tcPr>
          <w:p w14:paraId="00499345"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A</w:t>
            </w:r>
            <w:r w:rsidRPr="0057338B">
              <w:rPr>
                <w:rFonts w:ascii="Arial" w:eastAsia="Arial" w:hAnsi="Arial" w:cs="Arial"/>
                <w:spacing w:val="1"/>
                <w:sz w:val="18"/>
                <w:szCs w:val="18"/>
              </w:rPr>
              <w:t>dd</w:t>
            </w:r>
            <w:r w:rsidRPr="0057338B">
              <w:rPr>
                <w:rFonts w:ascii="Arial" w:eastAsia="Arial" w:hAnsi="Arial" w:cs="Arial"/>
                <w:sz w:val="18"/>
                <w:szCs w:val="18"/>
              </w:rPr>
              <w:t>r</w:t>
            </w:r>
            <w:r w:rsidRPr="0057338B">
              <w:rPr>
                <w:rFonts w:ascii="Arial" w:eastAsia="Arial" w:hAnsi="Arial" w:cs="Arial"/>
                <w:spacing w:val="1"/>
                <w:sz w:val="18"/>
                <w:szCs w:val="18"/>
              </w:rPr>
              <w:t>e</w:t>
            </w:r>
            <w:r w:rsidRPr="0057338B">
              <w:rPr>
                <w:rFonts w:ascii="Arial" w:eastAsia="Arial" w:hAnsi="Arial" w:cs="Arial"/>
                <w:spacing w:val="-1"/>
                <w:sz w:val="18"/>
                <w:szCs w:val="18"/>
              </w:rPr>
              <w:t>s</w:t>
            </w:r>
            <w:r w:rsidRPr="0057338B">
              <w:rPr>
                <w:rFonts w:ascii="Arial" w:eastAsia="Arial" w:hAnsi="Arial" w:cs="Arial"/>
                <w:sz w:val="18"/>
                <w:szCs w:val="18"/>
              </w:rPr>
              <w:t>s</w:t>
            </w:r>
          </w:p>
        </w:tc>
        <w:tc>
          <w:tcPr>
            <w:tcW w:w="2990" w:type="dxa"/>
            <w:gridSpan w:val="15"/>
            <w:tcBorders>
              <w:top w:val="nil"/>
              <w:bottom w:val="single" w:sz="4" w:space="0" w:color="auto"/>
            </w:tcBorders>
          </w:tcPr>
          <w:p w14:paraId="21A36AE0" w14:textId="77777777" w:rsidR="00EB7423" w:rsidRPr="0057338B" w:rsidRDefault="007976AA"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798" w:type="dxa"/>
            <w:gridSpan w:val="4"/>
          </w:tcPr>
          <w:p w14:paraId="1547DEAF"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Ci</w:t>
            </w:r>
            <w:r w:rsidRPr="0057338B">
              <w:rPr>
                <w:rFonts w:ascii="Arial" w:eastAsia="Arial" w:hAnsi="Arial" w:cs="Arial"/>
                <w:spacing w:val="1"/>
                <w:sz w:val="18"/>
                <w:szCs w:val="18"/>
              </w:rPr>
              <w:t>t</w:t>
            </w:r>
            <w:r w:rsidRPr="0057338B">
              <w:rPr>
                <w:rFonts w:ascii="Arial" w:eastAsia="Arial" w:hAnsi="Arial" w:cs="Arial"/>
                <w:sz w:val="18"/>
                <w:szCs w:val="18"/>
              </w:rPr>
              <w:t>y</w:t>
            </w:r>
          </w:p>
        </w:tc>
        <w:tc>
          <w:tcPr>
            <w:tcW w:w="2237" w:type="dxa"/>
            <w:gridSpan w:val="7"/>
            <w:tcBorders>
              <w:top w:val="nil"/>
              <w:bottom w:val="single" w:sz="4" w:space="0" w:color="auto"/>
            </w:tcBorders>
          </w:tcPr>
          <w:p w14:paraId="01369022" w14:textId="77777777" w:rsidR="00EB7423" w:rsidRPr="0057338B" w:rsidRDefault="007976AA"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647" w:type="dxa"/>
            <w:gridSpan w:val="3"/>
          </w:tcPr>
          <w:p w14:paraId="25441071"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State</w:t>
            </w:r>
          </w:p>
        </w:tc>
        <w:tc>
          <w:tcPr>
            <w:tcW w:w="818" w:type="dxa"/>
            <w:gridSpan w:val="4"/>
            <w:tcBorders>
              <w:top w:val="nil"/>
              <w:bottom w:val="single" w:sz="4" w:space="0" w:color="auto"/>
            </w:tcBorders>
          </w:tcPr>
          <w:p w14:paraId="3F377959" w14:textId="77777777" w:rsidR="00EB7423" w:rsidRPr="0057338B" w:rsidRDefault="007976AA"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499" w:type="dxa"/>
            <w:gridSpan w:val="3"/>
          </w:tcPr>
          <w:p w14:paraId="4E371672"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Zip</w:t>
            </w:r>
          </w:p>
        </w:tc>
        <w:tc>
          <w:tcPr>
            <w:tcW w:w="1427" w:type="dxa"/>
            <w:gridSpan w:val="4"/>
            <w:tcBorders>
              <w:top w:val="nil"/>
              <w:bottom w:val="single" w:sz="4" w:space="0" w:color="auto"/>
            </w:tcBorders>
          </w:tcPr>
          <w:p w14:paraId="3265041B" w14:textId="77777777" w:rsidR="00EB7423" w:rsidRPr="0057338B" w:rsidRDefault="007976AA"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EB7423" w:rsidRPr="0057338B" w14:paraId="31FF33B7" w14:textId="77777777" w:rsidTr="00DD3C7C">
        <w:tc>
          <w:tcPr>
            <w:tcW w:w="10741" w:type="dxa"/>
            <w:gridSpan w:val="44"/>
            <w:tcBorders>
              <w:bottom w:val="double" w:sz="4" w:space="0" w:color="auto"/>
            </w:tcBorders>
          </w:tcPr>
          <w:p w14:paraId="149EFA90" w14:textId="77777777" w:rsidR="00EB7423" w:rsidRPr="0057338B" w:rsidRDefault="00EB7423" w:rsidP="00DD3C7C">
            <w:pPr>
              <w:spacing w:before="40" w:after="40"/>
              <w:ind w:left="-120"/>
              <w:jc w:val="center"/>
              <w:rPr>
                <w:rFonts w:ascii="Arial" w:eastAsia="Arial" w:hAnsi="Arial" w:cs="Arial"/>
                <w:sz w:val="18"/>
                <w:szCs w:val="18"/>
              </w:rPr>
            </w:pPr>
            <w:r w:rsidRPr="0057338B">
              <w:rPr>
                <w:rFonts w:ascii="Arial" w:eastAsia="Arial" w:hAnsi="Arial" w:cs="Arial"/>
                <w:i/>
                <w:position w:val="-1"/>
                <w:sz w:val="18"/>
                <w:szCs w:val="18"/>
              </w:rPr>
              <w:t>P</w:t>
            </w:r>
            <w:r w:rsidRPr="0057338B">
              <w:rPr>
                <w:rFonts w:ascii="Arial" w:eastAsia="Arial" w:hAnsi="Arial" w:cs="Arial"/>
                <w:i/>
                <w:spacing w:val="1"/>
                <w:position w:val="-1"/>
                <w:sz w:val="18"/>
                <w:szCs w:val="18"/>
              </w:rPr>
              <w:t>lea</w:t>
            </w:r>
            <w:r w:rsidRPr="0057338B">
              <w:rPr>
                <w:rFonts w:ascii="Arial" w:eastAsia="Arial" w:hAnsi="Arial" w:cs="Arial"/>
                <w:i/>
                <w:spacing w:val="-1"/>
                <w:position w:val="-1"/>
                <w:sz w:val="18"/>
                <w:szCs w:val="18"/>
              </w:rPr>
              <w:t>s</w:t>
            </w:r>
            <w:r w:rsidRPr="0057338B">
              <w:rPr>
                <w:rFonts w:ascii="Arial" w:eastAsia="Arial" w:hAnsi="Arial" w:cs="Arial"/>
                <w:i/>
                <w:position w:val="-1"/>
                <w:sz w:val="18"/>
                <w:szCs w:val="18"/>
              </w:rPr>
              <w:t>e</w:t>
            </w:r>
            <w:r w:rsidRPr="0057338B">
              <w:rPr>
                <w:rFonts w:ascii="Arial" w:eastAsia="Arial" w:hAnsi="Arial" w:cs="Arial"/>
                <w:i/>
                <w:spacing w:val="1"/>
                <w:position w:val="-1"/>
                <w:sz w:val="18"/>
                <w:szCs w:val="18"/>
              </w:rPr>
              <w:t xml:space="preserve"> n</w:t>
            </w:r>
            <w:r w:rsidRPr="0057338B">
              <w:rPr>
                <w:rFonts w:ascii="Arial" w:eastAsia="Arial" w:hAnsi="Arial" w:cs="Arial"/>
                <w:i/>
                <w:spacing w:val="-2"/>
                <w:position w:val="-1"/>
                <w:sz w:val="18"/>
                <w:szCs w:val="18"/>
              </w:rPr>
              <w:t>o</w:t>
            </w:r>
            <w:r w:rsidRPr="0057338B">
              <w:rPr>
                <w:rFonts w:ascii="Arial" w:eastAsia="Arial" w:hAnsi="Arial" w:cs="Arial"/>
                <w:i/>
                <w:position w:val="-1"/>
                <w:sz w:val="18"/>
                <w:szCs w:val="18"/>
              </w:rPr>
              <w:t>te</w:t>
            </w:r>
            <w:r w:rsidRPr="0057338B">
              <w:rPr>
                <w:rFonts w:ascii="Arial" w:eastAsia="Arial" w:hAnsi="Arial" w:cs="Arial"/>
                <w:i/>
                <w:spacing w:val="1"/>
                <w:position w:val="-1"/>
                <w:sz w:val="18"/>
                <w:szCs w:val="18"/>
              </w:rPr>
              <w:t xml:space="preserve"> I</w:t>
            </w:r>
            <w:r w:rsidRPr="0057338B">
              <w:rPr>
                <w:rFonts w:ascii="Arial" w:eastAsia="Arial" w:hAnsi="Arial" w:cs="Arial"/>
                <w:i/>
                <w:spacing w:val="-2"/>
                <w:position w:val="-1"/>
                <w:sz w:val="18"/>
                <w:szCs w:val="18"/>
              </w:rPr>
              <w:t>n</w:t>
            </w:r>
            <w:r w:rsidRPr="0057338B">
              <w:rPr>
                <w:rFonts w:ascii="Arial" w:eastAsia="Arial" w:hAnsi="Arial" w:cs="Arial"/>
                <w:i/>
                <w:spacing w:val="1"/>
                <w:position w:val="-1"/>
                <w:sz w:val="18"/>
                <w:szCs w:val="18"/>
              </w:rPr>
              <w:t>de</w:t>
            </w:r>
            <w:r w:rsidRPr="0057338B">
              <w:rPr>
                <w:rFonts w:ascii="Arial" w:eastAsia="Arial" w:hAnsi="Arial" w:cs="Arial"/>
                <w:i/>
                <w:spacing w:val="-2"/>
                <w:position w:val="-1"/>
                <w:sz w:val="18"/>
                <w:szCs w:val="18"/>
              </w:rPr>
              <w:t>p</w:t>
            </w:r>
            <w:r w:rsidRPr="0057338B">
              <w:rPr>
                <w:rFonts w:ascii="Arial" w:eastAsia="Arial" w:hAnsi="Arial" w:cs="Arial"/>
                <w:i/>
                <w:spacing w:val="1"/>
                <w:position w:val="-1"/>
                <w:sz w:val="18"/>
                <w:szCs w:val="18"/>
              </w:rPr>
              <w:t>end</w:t>
            </w:r>
            <w:r w:rsidRPr="0057338B">
              <w:rPr>
                <w:rFonts w:ascii="Arial" w:eastAsia="Arial" w:hAnsi="Arial" w:cs="Arial"/>
                <w:i/>
                <w:spacing w:val="-2"/>
                <w:position w:val="-1"/>
                <w:sz w:val="18"/>
                <w:szCs w:val="18"/>
              </w:rPr>
              <w:t>e</w:t>
            </w:r>
            <w:r w:rsidRPr="0057338B">
              <w:rPr>
                <w:rFonts w:ascii="Arial" w:eastAsia="Arial" w:hAnsi="Arial" w:cs="Arial"/>
                <w:i/>
                <w:spacing w:val="1"/>
                <w:position w:val="-1"/>
                <w:sz w:val="18"/>
                <w:szCs w:val="18"/>
              </w:rPr>
              <w:t>n</w:t>
            </w:r>
            <w:r w:rsidRPr="0057338B">
              <w:rPr>
                <w:rFonts w:ascii="Arial" w:eastAsia="Arial" w:hAnsi="Arial" w:cs="Arial"/>
                <w:i/>
                <w:position w:val="-1"/>
                <w:sz w:val="18"/>
                <w:szCs w:val="18"/>
              </w:rPr>
              <w:t>t</w:t>
            </w:r>
            <w:r w:rsidRPr="0057338B">
              <w:rPr>
                <w:rFonts w:ascii="Arial" w:eastAsia="Arial" w:hAnsi="Arial" w:cs="Arial"/>
                <w:i/>
                <w:spacing w:val="1"/>
                <w:position w:val="-1"/>
                <w:sz w:val="18"/>
                <w:szCs w:val="18"/>
              </w:rPr>
              <w:t xml:space="preserve"> </w:t>
            </w:r>
            <w:r w:rsidRPr="0057338B">
              <w:rPr>
                <w:rFonts w:ascii="Arial" w:eastAsia="Arial" w:hAnsi="Arial" w:cs="Arial"/>
                <w:i/>
                <w:position w:val="-1"/>
                <w:sz w:val="18"/>
                <w:szCs w:val="18"/>
              </w:rPr>
              <w:t>A</w:t>
            </w:r>
            <w:r w:rsidRPr="0057338B">
              <w:rPr>
                <w:rFonts w:ascii="Arial" w:eastAsia="Arial" w:hAnsi="Arial" w:cs="Arial"/>
                <w:i/>
                <w:spacing w:val="1"/>
                <w:position w:val="-1"/>
                <w:sz w:val="18"/>
                <w:szCs w:val="18"/>
              </w:rPr>
              <w:t>d</w:t>
            </w:r>
            <w:r w:rsidRPr="0057338B">
              <w:rPr>
                <w:rFonts w:ascii="Arial" w:eastAsia="Arial" w:hAnsi="Arial" w:cs="Arial"/>
                <w:i/>
                <w:spacing w:val="-4"/>
                <w:position w:val="-1"/>
                <w:sz w:val="18"/>
                <w:szCs w:val="18"/>
              </w:rPr>
              <w:t>m</w:t>
            </w:r>
            <w:r w:rsidRPr="0057338B">
              <w:rPr>
                <w:rFonts w:ascii="Arial" w:eastAsia="Arial" w:hAnsi="Arial" w:cs="Arial"/>
                <w:i/>
                <w:spacing w:val="1"/>
                <w:position w:val="-1"/>
                <w:sz w:val="18"/>
                <w:szCs w:val="18"/>
              </w:rPr>
              <w:t>ini</w:t>
            </w:r>
            <w:r w:rsidRPr="0057338B">
              <w:rPr>
                <w:rFonts w:ascii="Arial" w:eastAsia="Arial" w:hAnsi="Arial" w:cs="Arial"/>
                <w:i/>
                <w:spacing w:val="-1"/>
                <w:position w:val="-1"/>
                <w:sz w:val="18"/>
                <w:szCs w:val="18"/>
              </w:rPr>
              <w:t>s</w:t>
            </w:r>
            <w:r w:rsidRPr="0057338B">
              <w:rPr>
                <w:rFonts w:ascii="Arial" w:eastAsia="Arial" w:hAnsi="Arial" w:cs="Arial"/>
                <w:i/>
                <w:position w:val="-1"/>
                <w:sz w:val="18"/>
                <w:szCs w:val="18"/>
              </w:rPr>
              <w:t>tr</w:t>
            </w:r>
            <w:r w:rsidRPr="0057338B">
              <w:rPr>
                <w:rFonts w:ascii="Arial" w:eastAsia="Arial" w:hAnsi="Arial" w:cs="Arial"/>
                <w:i/>
                <w:spacing w:val="1"/>
                <w:position w:val="-1"/>
                <w:sz w:val="18"/>
                <w:szCs w:val="18"/>
              </w:rPr>
              <w:t>a</w:t>
            </w:r>
            <w:r w:rsidRPr="0057338B">
              <w:rPr>
                <w:rFonts w:ascii="Arial" w:eastAsia="Arial" w:hAnsi="Arial" w:cs="Arial"/>
                <w:i/>
                <w:position w:val="-1"/>
                <w:sz w:val="18"/>
                <w:szCs w:val="18"/>
              </w:rPr>
              <w:t>t</w:t>
            </w:r>
            <w:r w:rsidRPr="0057338B">
              <w:rPr>
                <w:rFonts w:ascii="Arial" w:eastAsia="Arial" w:hAnsi="Arial" w:cs="Arial"/>
                <w:i/>
                <w:spacing w:val="1"/>
                <w:position w:val="-1"/>
                <w:sz w:val="18"/>
                <w:szCs w:val="18"/>
              </w:rPr>
              <w:t>o</w:t>
            </w:r>
            <w:r w:rsidRPr="0057338B">
              <w:rPr>
                <w:rFonts w:ascii="Arial" w:eastAsia="Arial" w:hAnsi="Arial" w:cs="Arial"/>
                <w:i/>
                <w:spacing w:val="-2"/>
                <w:position w:val="-1"/>
                <w:sz w:val="18"/>
                <w:szCs w:val="18"/>
              </w:rPr>
              <w:t>r</w:t>
            </w:r>
            <w:r w:rsidRPr="0057338B">
              <w:rPr>
                <w:rFonts w:ascii="Arial" w:eastAsia="Arial" w:hAnsi="Arial" w:cs="Arial"/>
                <w:i/>
                <w:position w:val="-1"/>
                <w:sz w:val="18"/>
                <w:szCs w:val="18"/>
              </w:rPr>
              <w:t>s</w:t>
            </w:r>
            <w:r w:rsidRPr="0057338B">
              <w:rPr>
                <w:rFonts w:ascii="Arial" w:eastAsia="Arial" w:hAnsi="Arial" w:cs="Arial"/>
                <w:i/>
                <w:spacing w:val="1"/>
                <w:position w:val="-1"/>
                <w:sz w:val="18"/>
                <w:szCs w:val="18"/>
              </w:rPr>
              <w:t xml:space="preserve"> </w:t>
            </w:r>
            <w:r w:rsidRPr="0057338B">
              <w:rPr>
                <w:rFonts w:ascii="Arial" w:eastAsia="Arial" w:hAnsi="Arial" w:cs="Arial"/>
                <w:i/>
                <w:position w:val="-1"/>
                <w:sz w:val="18"/>
                <w:szCs w:val="18"/>
              </w:rPr>
              <w:t>w</w:t>
            </w:r>
            <w:r w:rsidRPr="0057338B">
              <w:rPr>
                <w:rFonts w:ascii="Arial" w:eastAsia="Arial" w:hAnsi="Arial" w:cs="Arial"/>
                <w:i/>
                <w:spacing w:val="-2"/>
                <w:position w:val="-1"/>
                <w:sz w:val="18"/>
                <w:szCs w:val="18"/>
              </w:rPr>
              <w:t>i</w:t>
            </w:r>
            <w:r w:rsidRPr="0057338B">
              <w:rPr>
                <w:rFonts w:ascii="Arial" w:eastAsia="Arial" w:hAnsi="Arial" w:cs="Arial"/>
                <w:i/>
                <w:spacing w:val="1"/>
                <w:position w:val="-1"/>
                <w:sz w:val="18"/>
                <w:szCs w:val="18"/>
              </w:rPr>
              <w:t>l</w:t>
            </w:r>
            <w:r w:rsidRPr="0057338B">
              <w:rPr>
                <w:rFonts w:ascii="Arial" w:eastAsia="Arial" w:hAnsi="Arial" w:cs="Arial"/>
                <w:i/>
                <w:position w:val="-1"/>
                <w:sz w:val="18"/>
                <w:szCs w:val="18"/>
              </w:rPr>
              <w:t>l</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n</w:t>
            </w:r>
            <w:r w:rsidRPr="0057338B">
              <w:rPr>
                <w:rFonts w:ascii="Arial" w:eastAsia="Arial" w:hAnsi="Arial" w:cs="Arial"/>
                <w:i/>
                <w:spacing w:val="1"/>
                <w:position w:val="-1"/>
                <w:sz w:val="18"/>
                <w:szCs w:val="18"/>
              </w:rPr>
              <w:t>o</w:t>
            </w:r>
            <w:r w:rsidRPr="0057338B">
              <w:rPr>
                <w:rFonts w:ascii="Arial" w:eastAsia="Arial" w:hAnsi="Arial" w:cs="Arial"/>
                <w:i/>
                <w:position w:val="-1"/>
                <w:sz w:val="18"/>
                <w:szCs w:val="18"/>
              </w:rPr>
              <w:t>t</w:t>
            </w:r>
            <w:r w:rsidRPr="0057338B">
              <w:rPr>
                <w:rFonts w:ascii="Arial" w:eastAsia="Arial" w:hAnsi="Arial" w:cs="Arial"/>
                <w:i/>
                <w:spacing w:val="1"/>
                <w:position w:val="-1"/>
                <w:sz w:val="18"/>
                <w:szCs w:val="18"/>
              </w:rPr>
              <w:t xml:space="preserve"> </w:t>
            </w:r>
            <w:r w:rsidRPr="0057338B">
              <w:rPr>
                <w:rFonts w:ascii="Arial" w:eastAsia="Arial" w:hAnsi="Arial" w:cs="Arial"/>
                <w:i/>
                <w:spacing w:val="-2"/>
                <w:position w:val="-1"/>
                <w:sz w:val="18"/>
                <w:szCs w:val="18"/>
              </w:rPr>
              <w:t>b</w:t>
            </w:r>
            <w:r w:rsidRPr="0057338B">
              <w:rPr>
                <w:rFonts w:ascii="Arial" w:eastAsia="Arial" w:hAnsi="Arial" w:cs="Arial"/>
                <w:i/>
                <w:position w:val="-1"/>
                <w:sz w:val="18"/>
                <w:szCs w:val="18"/>
              </w:rPr>
              <w:t>e</w:t>
            </w:r>
            <w:r w:rsidRPr="0057338B">
              <w:rPr>
                <w:rFonts w:ascii="Arial" w:eastAsia="Arial" w:hAnsi="Arial" w:cs="Arial"/>
                <w:i/>
                <w:spacing w:val="1"/>
                <w:position w:val="-1"/>
                <w:sz w:val="18"/>
                <w:szCs w:val="18"/>
              </w:rPr>
              <w:t xml:space="preserve"> c</w:t>
            </w:r>
            <w:r w:rsidRPr="0057338B">
              <w:rPr>
                <w:rFonts w:ascii="Arial" w:eastAsia="Arial" w:hAnsi="Arial" w:cs="Arial"/>
                <w:i/>
                <w:spacing w:val="-2"/>
                <w:position w:val="-1"/>
                <w:sz w:val="18"/>
                <w:szCs w:val="18"/>
              </w:rPr>
              <w:t>o</w:t>
            </w:r>
            <w:r w:rsidRPr="0057338B">
              <w:rPr>
                <w:rFonts w:ascii="Arial" w:eastAsia="Arial" w:hAnsi="Arial" w:cs="Arial"/>
                <w:i/>
                <w:spacing w:val="1"/>
                <w:position w:val="-1"/>
                <w:sz w:val="18"/>
                <w:szCs w:val="18"/>
              </w:rPr>
              <w:t>ve</w:t>
            </w:r>
            <w:r w:rsidRPr="0057338B">
              <w:rPr>
                <w:rFonts w:ascii="Arial" w:eastAsia="Arial" w:hAnsi="Arial" w:cs="Arial"/>
                <w:i/>
                <w:spacing w:val="-2"/>
                <w:position w:val="-1"/>
                <w:sz w:val="18"/>
                <w:szCs w:val="18"/>
              </w:rPr>
              <w:t>r</w:t>
            </w:r>
            <w:r w:rsidRPr="0057338B">
              <w:rPr>
                <w:rFonts w:ascii="Arial" w:eastAsia="Arial" w:hAnsi="Arial" w:cs="Arial"/>
                <w:i/>
                <w:spacing w:val="1"/>
                <w:position w:val="-1"/>
                <w:sz w:val="18"/>
                <w:szCs w:val="18"/>
              </w:rPr>
              <w:t>e</w:t>
            </w:r>
            <w:r w:rsidRPr="0057338B">
              <w:rPr>
                <w:rFonts w:ascii="Arial" w:eastAsia="Arial" w:hAnsi="Arial" w:cs="Arial"/>
                <w:i/>
                <w:position w:val="-1"/>
                <w:sz w:val="18"/>
                <w:szCs w:val="18"/>
              </w:rPr>
              <w:t>d</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unde</w:t>
            </w:r>
            <w:r w:rsidRPr="0057338B">
              <w:rPr>
                <w:rFonts w:ascii="Arial" w:eastAsia="Arial" w:hAnsi="Arial" w:cs="Arial"/>
                <w:i/>
                <w:position w:val="-1"/>
                <w:sz w:val="18"/>
                <w:szCs w:val="18"/>
              </w:rPr>
              <w:t xml:space="preserve">r </w:t>
            </w:r>
            <w:r w:rsidRPr="0057338B">
              <w:rPr>
                <w:rFonts w:ascii="Arial" w:eastAsia="Arial" w:hAnsi="Arial" w:cs="Arial"/>
                <w:i/>
                <w:spacing w:val="-2"/>
                <w:position w:val="-1"/>
                <w:sz w:val="18"/>
                <w:szCs w:val="18"/>
              </w:rPr>
              <w:t>B</w:t>
            </w:r>
            <w:r w:rsidRPr="0057338B">
              <w:rPr>
                <w:rFonts w:ascii="Arial" w:eastAsia="Arial" w:hAnsi="Arial" w:cs="Arial"/>
                <w:i/>
                <w:spacing w:val="1"/>
                <w:position w:val="-1"/>
                <w:sz w:val="18"/>
                <w:szCs w:val="18"/>
              </w:rPr>
              <w:t>on</w:t>
            </w:r>
            <w:r w:rsidRPr="0057338B">
              <w:rPr>
                <w:rFonts w:ascii="Arial" w:eastAsia="Arial" w:hAnsi="Arial" w:cs="Arial"/>
                <w:i/>
                <w:position w:val="-1"/>
                <w:sz w:val="18"/>
                <w:szCs w:val="18"/>
              </w:rPr>
              <w:t>d</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un</w:t>
            </w:r>
            <w:r w:rsidRPr="0057338B">
              <w:rPr>
                <w:rFonts w:ascii="Arial" w:eastAsia="Arial" w:hAnsi="Arial" w:cs="Arial"/>
                <w:i/>
                <w:spacing w:val="-2"/>
                <w:position w:val="-1"/>
                <w:sz w:val="18"/>
                <w:szCs w:val="18"/>
              </w:rPr>
              <w:t>l</w:t>
            </w:r>
            <w:r w:rsidRPr="0057338B">
              <w:rPr>
                <w:rFonts w:ascii="Arial" w:eastAsia="Arial" w:hAnsi="Arial" w:cs="Arial"/>
                <w:i/>
                <w:spacing w:val="1"/>
                <w:position w:val="-1"/>
                <w:sz w:val="18"/>
                <w:szCs w:val="18"/>
              </w:rPr>
              <w:t>es</w:t>
            </w:r>
            <w:r w:rsidRPr="0057338B">
              <w:rPr>
                <w:rFonts w:ascii="Arial" w:eastAsia="Arial" w:hAnsi="Arial" w:cs="Arial"/>
                <w:i/>
                <w:position w:val="-1"/>
                <w:sz w:val="18"/>
                <w:szCs w:val="18"/>
              </w:rPr>
              <w:t>s</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y</w:t>
            </w:r>
            <w:r w:rsidRPr="0057338B">
              <w:rPr>
                <w:rFonts w:ascii="Arial" w:eastAsia="Arial" w:hAnsi="Arial" w:cs="Arial"/>
                <w:i/>
                <w:spacing w:val="-2"/>
                <w:position w:val="-1"/>
                <w:sz w:val="18"/>
                <w:szCs w:val="18"/>
              </w:rPr>
              <w:t>o</w:t>
            </w:r>
            <w:r w:rsidRPr="0057338B">
              <w:rPr>
                <w:rFonts w:ascii="Arial" w:eastAsia="Arial" w:hAnsi="Arial" w:cs="Arial"/>
                <w:i/>
                <w:position w:val="-1"/>
                <w:sz w:val="18"/>
                <w:szCs w:val="18"/>
              </w:rPr>
              <w:t>u</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c</w:t>
            </w:r>
            <w:r w:rsidRPr="0057338B">
              <w:rPr>
                <w:rFonts w:ascii="Arial" w:eastAsia="Arial" w:hAnsi="Arial" w:cs="Arial"/>
                <w:i/>
                <w:spacing w:val="1"/>
                <w:position w:val="-1"/>
                <w:sz w:val="18"/>
                <w:szCs w:val="18"/>
              </w:rPr>
              <w:t>on</w:t>
            </w:r>
            <w:r w:rsidRPr="0057338B">
              <w:rPr>
                <w:rFonts w:ascii="Arial" w:eastAsia="Arial" w:hAnsi="Arial" w:cs="Arial"/>
                <w:i/>
                <w:position w:val="-1"/>
                <w:sz w:val="18"/>
                <w:szCs w:val="18"/>
              </w:rPr>
              <w:t>t</w:t>
            </w:r>
            <w:r w:rsidRPr="0057338B">
              <w:rPr>
                <w:rFonts w:ascii="Arial" w:eastAsia="Arial" w:hAnsi="Arial" w:cs="Arial"/>
                <w:i/>
                <w:spacing w:val="-1"/>
                <w:position w:val="-1"/>
                <w:sz w:val="18"/>
                <w:szCs w:val="18"/>
              </w:rPr>
              <w:t>ac</w:t>
            </w:r>
            <w:r w:rsidRPr="0057338B">
              <w:rPr>
                <w:rFonts w:ascii="Arial" w:eastAsia="Arial" w:hAnsi="Arial" w:cs="Arial"/>
                <w:i/>
                <w:position w:val="-1"/>
                <w:sz w:val="18"/>
                <w:szCs w:val="18"/>
              </w:rPr>
              <w:t>t</w:t>
            </w:r>
            <w:r w:rsidRPr="0057338B">
              <w:rPr>
                <w:rFonts w:ascii="Arial" w:eastAsia="Arial" w:hAnsi="Arial" w:cs="Arial"/>
                <w:i/>
                <w:spacing w:val="1"/>
                <w:position w:val="-1"/>
                <w:sz w:val="18"/>
                <w:szCs w:val="18"/>
              </w:rPr>
              <w:t xml:space="preserve"> you</w:t>
            </w:r>
            <w:r w:rsidRPr="0057338B">
              <w:rPr>
                <w:rFonts w:ascii="Arial" w:eastAsia="Arial" w:hAnsi="Arial" w:cs="Arial"/>
                <w:i/>
                <w:position w:val="-1"/>
                <w:sz w:val="18"/>
                <w:szCs w:val="18"/>
              </w:rPr>
              <w:t>r</w:t>
            </w:r>
            <w:r w:rsidRPr="0057338B">
              <w:rPr>
                <w:rFonts w:ascii="Arial" w:eastAsia="Arial" w:hAnsi="Arial" w:cs="Arial"/>
                <w:i/>
                <w:spacing w:val="-2"/>
                <w:position w:val="-1"/>
                <w:sz w:val="18"/>
                <w:szCs w:val="18"/>
              </w:rPr>
              <w:t xml:space="preserve"> </w:t>
            </w:r>
            <w:r w:rsidRPr="0057338B">
              <w:rPr>
                <w:rFonts w:ascii="Arial" w:eastAsia="Arial" w:hAnsi="Arial" w:cs="Arial"/>
                <w:i/>
                <w:position w:val="-1"/>
                <w:sz w:val="18"/>
                <w:szCs w:val="18"/>
              </w:rPr>
              <w:t>Br</w:t>
            </w:r>
            <w:r w:rsidRPr="0057338B">
              <w:rPr>
                <w:rFonts w:ascii="Arial" w:eastAsia="Arial" w:hAnsi="Arial" w:cs="Arial"/>
                <w:i/>
                <w:spacing w:val="1"/>
                <w:position w:val="-1"/>
                <w:sz w:val="18"/>
                <w:szCs w:val="18"/>
              </w:rPr>
              <w:t>a</w:t>
            </w:r>
            <w:r w:rsidRPr="0057338B">
              <w:rPr>
                <w:rFonts w:ascii="Arial" w:eastAsia="Arial" w:hAnsi="Arial" w:cs="Arial"/>
                <w:i/>
                <w:spacing w:val="-2"/>
                <w:position w:val="-1"/>
                <w:sz w:val="18"/>
                <w:szCs w:val="18"/>
              </w:rPr>
              <w:t>n</w:t>
            </w:r>
            <w:r w:rsidRPr="0057338B">
              <w:rPr>
                <w:rFonts w:ascii="Arial" w:eastAsia="Arial" w:hAnsi="Arial" w:cs="Arial"/>
                <w:i/>
                <w:spacing w:val="1"/>
                <w:position w:val="-1"/>
                <w:sz w:val="18"/>
                <w:szCs w:val="18"/>
              </w:rPr>
              <w:t>c</w:t>
            </w:r>
            <w:r w:rsidRPr="0057338B">
              <w:rPr>
                <w:rFonts w:ascii="Arial" w:eastAsia="Arial" w:hAnsi="Arial" w:cs="Arial"/>
                <w:i/>
                <w:position w:val="-1"/>
                <w:sz w:val="18"/>
                <w:szCs w:val="18"/>
              </w:rPr>
              <w:t>h</w:t>
            </w:r>
            <w:r w:rsidRPr="0057338B">
              <w:rPr>
                <w:rFonts w:ascii="Arial" w:eastAsia="Arial" w:hAnsi="Arial" w:cs="Arial"/>
                <w:i/>
                <w:spacing w:val="1"/>
                <w:position w:val="-1"/>
                <w:sz w:val="18"/>
                <w:szCs w:val="18"/>
              </w:rPr>
              <w:t xml:space="preserve"> </w:t>
            </w:r>
            <w:r w:rsidRPr="0057338B">
              <w:rPr>
                <w:rFonts w:ascii="Arial" w:eastAsia="Arial" w:hAnsi="Arial" w:cs="Arial"/>
                <w:i/>
                <w:position w:val="-1"/>
                <w:sz w:val="18"/>
                <w:szCs w:val="18"/>
              </w:rPr>
              <w:t>Off</w:t>
            </w:r>
            <w:r w:rsidRPr="0057338B">
              <w:rPr>
                <w:rFonts w:ascii="Arial" w:eastAsia="Arial" w:hAnsi="Arial" w:cs="Arial"/>
                <w:i/>
                <w:spacing w:val="-1"/>
                <w:position w:val="-1"/>
                <w:sz w:val="18"/>
                <w:szCs w:val="18"/>
              </w:rPr>
              <w:t>i</w:t>
            </w:r>
            <w:r w:rsidRPr="0057338B">
              <w:rPr>
                <w:rFonts w:ascii="Arial" w:eastAsia="Arial" w:hAnsi="Arial" w:cs="Arial"/>
                <w:i/>
                <w:spacing w:val="1"/>
                <w:position w:val="-1"/>
                <w:sz w:val="18"/>
                <w:szCs w:val="18"/>
              </w:rPr>
              <w:t>ce</w:t>
            </w:r>
            <w:r w:rsidRPr="0057338B">
              <w:rPr>
                <w:rFonts w:ascii="Arial" w:eastAsia="Arial" w:hAnsi="Arial" w:cs="Arial"/>
                <w:i/>
                <w:position w:val="-1"/>
                <w:sz w:val="18"/>
                <w:szCs w:val="18"/>
              </w:rPr>
              <w:t>.</w:t>
            </w:r>
          </w:p>
        </w:tc>
      </w:tr>
      <w:tr w:rsidR="00B647ED" w:rsidRPr="0057338B" w14:paraId="189BB84A" w14:textId="77777777" w:rsidTr="004641DE">
        <w:tc>
          <w:tcPr>
            <w:tcW w:w="440" w:type="dxa"/>
            <w:tcBorders>
              <w:top w:val="double" w:sz="4" w:space="0" w:color="auto"/>
              <w:bottom w:val="nil"/>
            </w:tcBorders>
          </w:tcPr>
          <w:p w14:paraId="266FBF4F"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4.</w:t>
            </w:r>
          </w:p>
        </w:tc>
        <w:tc>
          <w:tcPr>
            <w:tcW w:w="3659" w:type="dxa"/>
            <w:gridSpan w:val="17"/>
            <w:tcBorders>
              <w:top w:val="double" w:sz="4" w:space="0" w:color="auto"/>
              <w:bottom w:val="nil"/>
            </w:tcBorders>
          </w:tcPr>
          <w:p w14:paraId="280B0CA6" w14:textId="77777777" w:rsidR="00EB7423" w:rsidRPr="0057338B" w:rsidRDefault="00EB7423" w:rsidP="00DD3C7C">
            <w:pPr>
              <w:spacing w:before="40" w:after="40"/>
              <w:rPr>
                <w:rFonts w:ascii="Arial" w:eastAsia="Arial" w:hAnsi="Arial" w:cs="Arial"/>
                <w:sz w:val="18"/>
                <w:szCs w:val="18"/>
              </w:rPr>
            </w:pPr>
            <w:r w:rsidRPr="0057338B">
              <w:rPr>
                <w:rFonts w:ascii="Arial" w:eastAsia="Arial" w:hAnsi="Arial" w:cs="Arial"/>
                <w:sz w:val="18"/>
                <w:szCs w:val="18"/>
              </w:rPr>
              <w:t>How</w:t>
            </w:r>
            <w:r w:rsidRPr="0057338B">
              <w:rPr>
                <w:rFonts w:ascii="Arial" w:eastAsia="Arial" w:hAnsi="Arial" w:cs="Arial"/>
                <w:spacing w:val="-2"/>
                <w:sz w:val="18"/>
                <w:szCs w:val="18"/>
              </w:rPr>
              <w:t xml:space="preserve"> </w:t>
            </w:r>
            <w:r w:rsidRPr="0057338B">
              <w:rPr>
                <w:rFonts w:ascii="Arial" w:eastAsia="Arial" w:hAnsi="Arial" w:cs="Arial"/>
                <w:spacing w:val="1"/>
                <w:sz w:val="18"/>
                <w:szCs w:val="18"/>
              </w:rPr>
              <w:t>man</w:t>
            </w:r>
            <w:r w:rsidRPr="0057338B">
              <w:rPr>
                <w:rFonts w:ascii="Arial" w:eastAsia="Arial" w:hAnsi="Arial" w:cs="Arial"/>
                <w:sz w:val="18"/>
                <w:szCs w:val="18"/>
              </w:rPr>
              <w:t>y</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t</w:t>
            </w:r>
            <w:r w:rsidRPr="0057338B">
              <w:rPr>
                <w:rFonts w:ascii="Arial" w:eastAsia="Arial" w:hAnsi="Arial" w:cs="Arial"/>
                <w:sz w:val="18"/>
                <w:szCs w:val="18"/>
              </w:rPr>
              <w:t>r</w:t>
            </w:r>
            <w:r w:rsidRPr="0057338B">
              <w:rPr>
                <w:rFonts w:ascii="Arial" w:eastAsia="Arial" w:hAnsi="Arial" w:cs="Arial"/>
                <w:spacing w:val="1"/>
                <w:sz w:val="18"/>
                <w:szCs w:val="18"/>
              </w:rPr>
              <w:t>us</w:t>
            </w:r>
            <w:r w:rsidRPr="0057338B">
              <w:rPr>
                <w:rFonts w:ascii="Arial" w:eastAsia="Arial" w:hAnsi="Arial" w:cs="Arial"/>
                <w:sz w:val="18"/>
                <w:szCs w:val="18"/>
              </w:rPr>
              <w:t>t</w:t>
            </w:r>
            <w:r w:rsidRPr="0057338B">
              <w:rPr>
                <w:rFonts w:ascii="Arial" w:eastAsia="Arial" w:hAnsi="Arial" w:cs="Arial"/>
                <w:spacing w:val="-1"/>
                <w:sz w:val="18"/>
                <w:szCs w:val="18"/>
              </w:rPr>
              <w:t>e</w:t>
            </w:r>
            <w:r w:rsidRPr="0057338B">
              <w:rPr>
                <w:rFonts w:ascii="Arial" w:eastAsia="Arial" w:hAnsi="Arial" w:cs="Arial"/>
                <w:spacing w:val="1"/>
                <w:sz w:val="18"/>
                <w:szCs w:val="18"/>
              </w:rPr>
              <w:t>e</w:t>
            </w:r>
            <w:r w:rsidRPr="0057338B">
              <w:rPr>
                <w:rFonts w:ascii="Arial" w:eastAsia="Arial" w:hAnsi="Arial" w:cs="Arial"/>
                <w:sz w:val="18"/>
                <w:szCs w:val="18"/>
              </w:rPr>
              <w:t>s</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a</w:t>
            </w:r>
            <w:r w:rsidRPr="0057338B">
              <w:rPr>
                <w:rFonts w:ascii="Arial" w:eastAsia="Arial" w:hAnsi="Arial" w:cs="Arial"/>
                <w:sz w:val="18"/>
                <w:szCs w:val="18"/>
              </w:rPr>
              <w:t>re</w:t>
            </w:r>
            <w:r w:rsidRPr="0057338B">
              <w:rPr>
                <w:rFonts w:ascii="Arial" w:eastAsia="Arial" w:hAnsi="Arial" w:cs="Arial"/>
                <w:spacing w:val="1"/>
                <w:sz w:val="18"/>
                <w:szCs w:val="18"/>
              </w:rPr>
              <w:t xml:space="preserve"> t</w:t>
            </w:r>
            <w:r w:rsidRPr="0057338B">
              <w:rPr>
                <w:rFonts w:ascii="Arial" w:eastAsia="Arial" w:hAnsi="Arial" w:cs="Arial"/>
                <w:spacing w:val="-2"/>
                <w:sz w:val="18"/>
                <w:szCs w:val="18"/>
              </w:rPr>
              <w:t>h</w:t>
            </w:r>
            <w:r w:rsidRPr="0057338B">
              <w:rPr>
                <w:rFonts w:ascii="Arial" w:eastAsia="Arial" w:hAnsi="Arial" w:cs="Arial"/>
                <w:spacing w:val="1"/>
                <w:sz w:val="18"/>
                <w:szCs w:val="18"/>
              </w:rPr>
              <w:t>e</w:t>
            </w:r>
            <w:r w:rsidRPr="0057338B">
              <w:rPr>
                <w:rFonts w:ascii="Arial" w:eastAsia="Arial" w:hAnsi="Arial" w:cs="Arial"/>
                <w:sz w:val="18"/>
                <w:szCs w:val="18"/>
              </w:rPr>
              <w:t>re</w:t>
            </w:r>
            <w:r w:rsidRPr="0057338B">
              <w:rPr>
                <w:rFonts w:ascii="Arial" w:eastAsia="Arial" w:hAnsi="Arial" w:cs="Arial"/>
                <w:spacing w:val="1"/>
                <w:sz w:val="18"/>
                <w:szCs w:val="18"/>
              </w:rPr>
              <w:t xml:space="preserve"> </w:t>
            </w:r>
            <w:r w:rsidRPr="0057338B">
              <w:rPr>
                <w:rFonts w:ascii="Arial" w:eastAsia="Arial" w:hAnsi="Arial" w:cs="Arial"/>
                <w:spacing w:val="-2"/>
                <w:sz w:val="18"/>
                <w:szCs w:val="18"/>
              </w:rPr>
              <w:t>f</w:t>
            </w:r>
            <w:r w:rsidRPr="0057338B">
              <w:rPr>
                <w:rFonts w:ascii="Arial" w:eastAsia="Arial" w:hAnsi="Arial" w:cs="Arial"/>
                <w:spacing w:val="1"/>
                <w:sz w:val="18"/>
                <w:szCs w:val="18"/>
              </w:rPr>
              <w:t>o</w:t>
            </w:r>
            <w:r w:rsidRPr="0057338B">
              <w:rPr>
                <w:rFonts w:ascii="Arial" w:eastAsia="Arial" w:hAnsi="Arial" w:cs="Arial"/>
                <w:sz w:val="18"/>
                <w:szCs w:val="18"/>
              </w:rPr>
              <w:t xml:space="preserve">r </w:t>
            </w:r>
            <w:r w:rsidRPr="0057338B">
              <w:rPr>
                <w:rFonts w:ascii="Arial" w:eastAsia="Arial" w:hAnsi="Arial" w:cs="Arial"/>
                <w:spacing w:val="1"/>
                <w:sz w:val="18"/>
                <w:szCs w:val="18"/>
              </w:rPr>
              <w:t>th</w:t>
            </w:r>
            <w:r w:rsidRPr="0057338B">
              <w:rPr>
                <w:rFonts w:ascii="Arial" w:eastAsia="Arial" w:hAnsi="Arial" w:cs="Arial"/>
                <w:sz w:val="18"/>
                <w:szCs w:val="18"/>
              </w:rPr>
              <w:t>e</w:t>
            </w:r>
            <w:r w:rsidRPr="0057338B">
              <w:rPr>
                <w:rFonts w:ascii="Arial" w:eastAsia="Arial" w:hAnsi="Arial" w:cs="Arial"/>
                <w:spacing w:val="1"/>
                <w:sz w:val="18"/>
                <w:szCs w:val="18"/>
              </w:rPr>
              <w:t xml:space="preserve"> </w:t>
            </w:r>
            <w:r w:rsidRPr="0057338B">
              <w:rPr>
                <w:rFonts w:ascii="Arial" w:eastAsia="Arial" w:hAnsi="Arial" w:cs="Arial"/>
                <w:spacing w:val="-2"/>
                <w:sz w:val="18"/>
                <w:szCs w:val="18"/>
              </w:rPr>
              <w:t>P</w:t>
            </w:r>
            <w:r w:rsidRPr="0057338B">
              <w:rPr>
                <w:rFonts w:ascii="Arial" w:eastAsia="Arial" w:hAnsi="Arial" w:cs="Arial"/>
                <w:spacing w:val="1"/>
                <w:sz w:val="18"/>
                <w:szCs w:val="18"/>
              </w:rPr>
              <w:t>la</w:t>
            </w:r>
            <w:r w:rsidRPr="0057338B">
              <w:rPr>
                <w:rFonts w:ascii="Arial" w:eastAsia="Arial" w:hAnsi="Arial" w:cs="Arial"/>
                <w:spacing w:val="-2"/>
                <w:sz w:val="18"/>
                <w:szCs w:val="18"/>
              </w:rPr>
              <w:t>n</w:t>
            </w:r>
            <w:r w:rsidRPr="0057338B">
              <w:rPr>
                <w:rFonts w:ascii="Arial" w:eastAsia="Arial" w:hAnsi="Arial" w:cs="Arial"/>
                <w:sz w:val="18"/>
                <w:szCs w:val="18"/>
              </w:rPr>
              <w:t>?</w:t>
            </w:r>
          </w:p>
        </w:tc>
        <w:tc>
          <w:tcPr>
            <w:tcW w:w="6642" w:type="dxa"/>
            <w:gridSpan w:val="26"/>
            <w:tcBorders>
              <w:top w:val="double" w:sz="4" w:space="0" w:color="auto"/>
              <w:bottom w:val="single" w:sz="4" w:space="0" w:color="auto"/>
            </w:tcBorders>
          </w:tcPr>
          <w:p w14:paraId="4AF0F2B4" w14:textId="77777777" w:rsidR="00EB7423" w:rsidRPr="0057338B" w:rsidRDefault="004641DE"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D66028" w:rsidRPr="0057338B" w14:paraId="733E38CC" w14:textId="77777777" w:rsidTr="007976AA">
        <w:tc>
          <w:tcPr>
            <w:tcW w:w="440" w:type="dxa"/>
            <w:tcBorders>
              <w:top w:val="nil"/>
            </w:tcBorders>
          </w:tcPr>
          <w:p w14:paraId="28F99AA5"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5.</w:t>
            </w:r>
          </w:p>
        </w:tc>
        <w:tc>
          <w:tcPr>
            <w:tcW w:w="4688" w:type="dxa"/>
            <w:gridSpan w:val="23"/>
            <w:tcBorders>
              <w:top w:val="nil"/>
              <w:right w:val="nil"/>
            </w:tcBorders>
          </w:tcPr>
          <w:p w14:paraId="0AAE626B"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Are</w:t>
            </w:r>
            <w:r w:rsidRPr="0057338B">
              <w:rPr>
                <w:rFonts w:ascii="Arial" w:eastAsia="Arial" w:hAnsi="Arial" w:cs="Arial"/>
                <w:spacing w:val="1"/>
                <w:sz w:val="18"/>
                <w:szCs w:val="18"/>
              </w:rPr>
              <w:t xml:space="preserve"> t</w:t>
            </w:r>
            <w:r w:rsidRPr="0057338B">
              <w:rPr>
                <w:rFonts w:ascii="Arial" w:eastAsia="Arial" w:hAnsi="Arial" w:cs="Arial"/>
                <w:spacing w:val="-3"/>
                <w:sz w:val="18"/>
                <w:szCs w:val="18"/>
              </w:rPr>
              <w:t>w</w:t>
            </w:r>
            <w:r w:rsidRPr="0057338B">
              <w:rPr>
                <w:rFonts w:ascii="Arial" w:eastAsia="Arial" w:hAnsi="Arial" w:cs="Arial"/>
                <w:sz w:val="18"/>
                <w:szCs w:val="18"/>
              </w:rPr>
              <w:t>o</w:t>
            </w:r>
            <w:r w:rsidRPr="0057338B">
              <w:rPr>
                <w:rFonts w:ascii="Arial" w:eastAsia="Arial" w:hAnsi="Arial" w:cs="Arial"/>
                <w:spacing w:val="1"/>
                <w:sz w:val="18"/>
                <w:szCs w:val="18"/>
              </w:rPr>
              <w:t xml:space="preserve"> sig</w:t>
            </w:r>
            <w:r w:rsidRPr="0057338B">
              <w:rPr>
                <w:rFonts w:ascii="Arial" w:eastAsia="Arial" w:hAnsi="Arial" w:cs="Arial"/>
                <w:spacing w:val="-2"/>
                <w:sz w:val="18"/>
                <w:szCs w:val="18"/>
              </w:rPr>
              <w:t>n</w:t>
            </w:r>
            <w:r w:rsidRPr="0057338B">
              <w:rPr>
                <w:rFonts w:ascii="Arial" w:eastAsia="Arial" w:hAnsi="Arial" w:cs="Arial"/>
                <w:spacing w:val="1"/>
                <w:sz w:val="18"/>
                <w:szCs w:val="18"/>
              </w:rPr>
              <w:t>a</w:t>
            </w:r>
            <w:r w:rsidRPr="0057338B">
              <w:rPr>
                <w:rFonts w:ascii="Arial" w:eastAsia="Arial" w:hAnsi="Arial" w:cs="Arial"/>
                <w:sz w:val="18"/>
                <w:szCs w:val="18"/>
              </w:rPr>
              <w:t>t</w:t>
            </w:r>
            <w:r w:rsidRPr="0057338B">
              <w:rPr>
                <w:rFonts w:ascii="Arial" w:eastAsia="Arial" w:hAnsi="Arial" w:cs="Arial"/>
                <w:spacing w:val="1"/>
                <w:sz w:val="18"/>
                <w:szCs w:val="18"/>
              </w:rPr>
              <w:t>u</w:t>
            </w:r>
            <w:r w:rsidRPr="0057338B">
              <w:rPr>
                <w:rFonts w:ascii="Arial" w:eastAsia="Arial" w:hAnsi="Arial" w:cs="Arial"/>
                <w:sz w:val="18"/>
                <w:szCs w:val="18"/>
              </w:rPr>
              <w:t>r</w:t>
            </w:r>
            <w:r w:rsidRPr="0057338B">
              <w:rPr>
                <w:rFonts w:ascii="Arial" w:eastAsia="Arial" w:hAnsi="Arial" w:cs="Arial"/>
                <w:spacing w:val="-2"/>
                <w:sz w:val="18"/>
                <w:szCs w:val="18"/>
              </w:rPr>
              <w:t>e</w:t>
            </w:r>
            <w:r w:rsidRPr="0057338B">
              <w:rPr>
                <w:rFonts w:ascii="Arial" w:eastAsia="Arial" w:hAnsi="Arial" w:cs="Arial"/>
                <w:sz w:val="18"/>
                <w:szCs w:val="18"/>
              </w:rPr>
              <w:t>s</w:t>
            </w:r>
            <w:r w:rsidRPr="0057338B">
              <w:rPr>
                <w:rFonts w:ascii="Arial" w:eastAsia="Arial" w:hAnsi="Arial" w:cs="Arial"/>
                <w:spacing w:val="1"/>
                <w:sz w:val="18"/>
                <w:szCs w:val="18"/>
              </w:rPr>
              <w:t xml:space="preserve"> </w:t>
            </w:r>
            <w:r w:rsidRPr="0057338B">
              <w:rPr>
                <w:rFonts w:ascii="Arial" w:eastAsia="Arial" w:hAnsi="Arial" w:cs="Arial"/>
                <w:sz w:val="18"/>
                <w:szCs w:val="18"/>
              </w:rPr>
              <w:t>r</w:t>
            </w:r>
            <w:r w:rsidRPr="0057338B">
              <w:rPr>
                <w:rFonts w:ascii="Arial" w:eastAsia="Arial" w:hAnsi="Arial" w:cs="Arial"/>
                <w:spacing w:val="-1"/>
                <w:sz w:val="18"/>
                <w:szCs w:val="18"/>
              </w:rPr>
              <w:t>e</w:t>
            </w:r>
            <w:r w:rsidRPr="0057338B">
              <w:rPr>
                <w:rFonts w:ascii="Arial" w:eastAsia="Arial" w:hAnsi="Arial" w:cs="Arial"/>
                <w:spacing w:val="1"/>
                <w:sz w:val="18"/>
                <w:szCs w:val="18"/>
              </w:rPr>
              <w:t>qui</w:t>
            </w:r>
            <w:r w:rsidRPr="0057338B">
              <w:rPr>
                <w:rFonts w:ascii="Arial" w:eastAsia="Arial" w:hAnsi="Arial" w:cs="Arial"/>
                <w:spacing w:val="-2"/>
                <w:sz w:val="18"/>
                <w:szCs w:val="18"/>
              </w:rPr>
              <w:t>r</w:t>
            </w:r>
            <w:r w:rsidRPr="0057338B">
              <w:rPr>
                <w:rFonts w:ascii="Arial" w:eastAsia="Arial" w:hAnsi="Arial" w:cs="Arial"/>
                <w:spacing w:val="1"/>
                <w:sz w:val="18"/>
                <w:szCs w:val="18"/>
              </w:rPr>
              <w:t>e</w:t>
            </w:r>
            <w:r w:rsidRPr="0057338B">
              <w:rPr>
                <w:rFonts w:ascii="Arial" w:eastAsia="Arial" w:hAnsi="Arial" w:cs="Arial"/>
                <w:sz w:val="18"/>
                <w:szCs w:val="18"/>
              </w:rPr>
              <w:t>d</w:t>
            </w:r>
            <w:r w:rsidRPr="0057338B">
              <w:rPr>
                <w:rFonts w:ascii="Arial" w:eastAsia="Arial" w:hAnsi="Arial" w:cs="Arial"/>
                <w:spacing w:val="1"/>
                <w:sz w:val="18"/>
                <w:szCs w:val="18"/>
              </w:rPr>
              <w:t xml:space="preserve"> t</w:t>
            </w:r>
            <w:r w:rsidRPr="0057338B">
              <w:rPr>
                <w:rFonts w:ascii="Arial" w:eastAsia="Arial" w:hAnsi="Arial" w:cs="Arial"/>
                <w:sz w:val="18"/>
                <w:szCs w:val="18"/>
              </w:rPr>
              <w:t>o</w:t>
            </w:r>
            <w:r w:rsidRPr="0057338B">
              <w:rPr>
                <w:rFonts w:ascii="Arial" w:eastAsia="Arial" w:hAnsi="Arial" w:cs="Arial"/>
                <w:spacing w:val="-3"/>
                <w:sz w:val="18"/>
                <w:szCs w:val="18"/>
              </w:rPr>
              <w:t xml:space="preserve"> w</w:t>
            </w:r>
            <w:r w:rsidRPr="0057338B">
              <w:rPr>
                <w:rFonts w:ascii="Arial" w:eastAsia="Arial" w:hAnsi="Arial" w:cs="Arial"/>
                <w:spacing w:val="1"/>
                <w:sz w:val="18"/>
                <w:szCs w:val="18"/>
              </w:rPr>
              <w:t>i</w:t>
            </w:r>
            <w:r w:rsidRPr="0057338B">
              <w:rPr>
                <w:rFonts w:ascii="Arial" w:eastAsia="Arial" w:hAnsi="Arial" w:cs="Arial"/>
                <w:sz w:val="18"/>
                <w:szCs w:val="18"/>
              </w:rPr>
              <w:t>t</w:t>
            </w:r>
            <w:r w:rsidRPr="0057338B">
              <w:rPr>
                <w:rFonts w:ascii="Arial" w:eastAsia="Arial" w:hAnsi="Arial" w:cs="Arial"/>
                <w:spacing w:val="1"/>
                <w:sz w:val="18"/>
                <w:szCs w:val="18"/>
              </w:rPr>
              <w:t>hd</w:t>
            </w:r>
            <w:r w:rsidRPr="0057338B">
              <w:rPr>
                <w:rFonts w:ascii="Arial" w:eastAsia="Arial" w:hAnsi="Arial" w:cs="Arial"/>
                <w:sz w:val="18"/>
                <w:szCs w:val="18"/>
              </w:rPr>
              <w:t>r</w:t>
            </w:r>
            <w:r w:rsidRPr="0057338B">
              <w:rPr>
                <w:rFonts w:ascii="Arial" w:eastAsia="Arial" w:hAnsi="Arial" w:cs="Arial"/>
                <w:spacing w:val="1"/>
                <w:sz w:val="18"/>
                <w:szCs w:val="18"/>
              </w:rPr>
              <w:t>a</w:t>
            </w:r>
            <w:r w:rsidRPr="0057338B">
              <w:rPr>
                <w:rFonts w:ascii="Arial" w:eastAsia="Arial" w:hAnsi="Arial" w:cs="Arial"/>
                <w:sz w:val="18"/>
                <w:szCs w:val="18"/>
              </w:rPr>
              <w:t>w</w:t>
            </w:r>
            <w:r w:rsidRPr="0057338B">
              <w:rPr>
                <w:rFonts w:ascii="Arial" w:eastAsia="Arial" w:hAnsi="Arial" w:cs="Arial"/>
                <w:spacing w:val="-3"/>
                <w:sz w:val="18"/>
                <w:szCs w:val="18"/>
              </w:rPr>
              <w:t xml:space="preserve"> </w:t>
            </w:r>
            <w:r w:rsidRPr="0057338B">
              <w:rPr>
                <w:rFonts w:ascii="Arial" w:eastAsia="Arial" w:hAnsi="Arial" w:cs="Arial"/>
                <w:spacing w:val="1"/>
                <w:sz w:val="18"/>
                <w:szCs w:val="18"/>
              </w:rPr>
              <w:t>f</w:t>
            </w:r>
            <w:r w:rsidRPr="0057338B">
              <w:rPr>
                <w:rFonts w:ascii="Arial" w:eastAsia="Arial" w:hAnsi="Arial" w:cs="Arial"/>
                <w:sz w:val="18"/>
                <w:szCs w:val="18"/>
              </w:rPr>
              <w:t>r</w:t>
            </w:r>
            <w:r w:rsidRPr="0057338B">
              <w:rPr>
                <w:rFonts w:ascii="Arial" w:eastAsia="Arial" w:hAnsi="Arial" w:cs="Arial"/>
                <w:spacing w:val="1"/>
                <w:sz w:val="18"/>
                <w:szCs w:val="18"/>
              </w:rPr>
              <w:t>o</w:t>
            </w:r>
            <w:r w:rsidRPr="0057338B">
              <w:rPr>
                <w:rFonts w:ascii="Arial" w:eastAsia="Arial" w:hAnsi="Arial" w:cs="Arial"/>
                <w:sz w:val="18"/>
                <w:szCs w:val="18"/>
              </w:rPr>
              <w:t>m</w:t>
            </w:r>
            <w:r w:rsidRPr="0057338B">
              <w:rPr>
                <w:rFonts w:ascii="Arial" w:eastAsia="Arial" w:hAnsi="Arial" w:cs="Arial"/>
                <w:spacing w:val="1"/>
                <w:sz w:val="18"/>
                <w:szCs w:val="18"/>
              </w:rPr>
              <w:t xml:space="preserve"> th</w:t>
            </w:r>
            <w:r w:rsidRPr="0057338B">
              <w:rPr>
                <w:rFonts w:ascii="Arial" w:eastAsia="Arial" w:hAnsi="Arial" w:cs="Arial"/>
                <w:sz w:val="18"/>
                <w:szCs w:val="18"/>
              </w:rPr>
              <w:t>e</w:t>
            </w:r>
            <w:r w:rsidRPr="0057338B">
              <w:rPr>
                <w:rFonts w:ascii="Arial" w:eastAsia="Arial" w:hAnsi="Arial" w:cs="Arial"/>
                <w:spacing w:val="1"/>
                <w:sz w:val="18"/>
                <w:szCs w:val="18"/>
              </w:rPr>
              <w:t xml:space="preserve"> </w:t>
            </w:r>
            <w:r w:rsidRPr="0057338B">
              <w:rPr>
                <w:rFonts w:ascii="Arial" w:eastAsia="Arial" w:hAnsi="Arial" w:cs="Arial"/>
                <w:spacing w:val="-2"/>
                <w:sz w:val="18"/>
                <w:szCs w:val="18"/>
              </w:rPr>
              <w:t>P</w:t>
            </w:r>
            <w:r w:rsidRPr="0057338B">
              <w:rPr>
                <w:rFonts w:ascii="Arial" w:eastAsia="Arial" w:hAnsi="Arial" w:cs="Arial"/>
                <w:spacing w:val="1"/>
                <w:sz w:val="18"/>
                <w:szCs w:val="18"/>
              </w:rPr>
              <w:t>lan</w:t>
            </w:r>
            <w:r w:rsidRPr="0057338B">
              <w:rPr>
                <w:rFonts w:ascii="Arial" w:eastAsia="Arial" w:hAnsi="Arial" w:cs="Arial"/>
                <w:sz w:val="18"/>
                <w:szCs w:val="18"/>
              </w:rPr>
              <w:t>?</w:t>
            </w:r>
          </w:p>
        </w:tc>
        <w:tc>
          <w:tcPr>
            <w:tcW w:w="1692" w:type="dxa"/>
            <w:gridSpan w:val="4"/>
            <w:tcBorders>
              <w:top w:val="nil"/>
              <w:left w:val="nil"/>
              <w:bottom w:val="nil"/>
            </w:tcBorders>
          </w:tcPr>
          <w:p w14:paraId="5F02585E" w14:textId="77777777" w:rsidR="00D66028" w:rsidRPr="0057338B" w:rsidRDefault="00D66028" w:rsidP="00DD3C7C">
            <w:pPr>
              <w:spacing w:before="40" w:after="40"/>
              <w:rPr>
                <w:rFonts w:ascii="Arial" w:eastAsia="Arial" w:hAnsi="Arial" w:cs="Arial"/>
                <w:sz w:val="18"/>
                <w:szCs w:val="18"/>
              </w:rPr>
            </w:pPr>
            <w:r w:rsidRPr="00D2669C">
              <w:rPr>
                <w:rFonts w:ascii="Arial" w:hAnsi="Arial" w:cs="Arial"/>
              </w:rPr>
              <w:fldChar w:fldCharType="begin">
                <w:ffData>
                  <w:name w:val="Check1"/>
                  <w:enabled/>
                  <w:calcOnExit w:val="0"/>
                  <w:checkBox>
                    <w:sizeAuto/>
                    <w:default w:val="0"/>
                  </w:checkBox>
                </w:ffData>
              </w:fldChar>
            </w:r>
            <w:r w:rsidRPr="00D2669C">
              <w:rPr>
                <w:rFonts w:ascii="Arial" w:hAnsi="Arial" w:cs="Arial"/>
              </w:rPr>
              <w:instrText xml:space="preserve"> FORMCHECKBOX </w:instrText>
            </w:r>
            <w:r w:rsidR="00E23BA4">
              <w:rPr>
                <w:rFonts w:ascii="Arial" w:hAnsi="Arial" w:cs="Arial"/>
              </w:rPr>
            </w:r>
            <w:r w:rsidR="00E23BA4">
              <w:rPr>
                <w:rFonts w:ascii="Arial" w:hAnsi="Arial" w:cs="Arial"/>
              </w:rPr>
              <w:fldChar w:fldCharType="separate"/>
            </w:r>
            <w:r w:rsidRPr="00D2669C">
              <w:rPr>
                <w:rFonts w:ascii="Arial" w:hAnsi="Arial" w:cs="Arial"/>
              </w:rPr>
              <w:fldChar w:fldCharType="end"/>
            </w:r>
            <w:r w:rsidRPr="00D2669C">
              <w:rPr>
                <w:rFonts w:ascii="Arial" w:hAnsi="Arial" w:cs="Arial"/>
              </w:rPr>
              <w:t xml:space="preserve">  Yes  </w:t>
            </w:r>
            <w:r w:rsidRPr="00D2669C">
              <w:rPr>
                <w:rFonts w:ascii="Arial" w:hAnsi="Arial" w:cs="Arial"/>
              </w:rPr>
              <w:fldChar w:fldCharType="begin">
                <w:ffData>
                  <w:name w:val="Check2"/>
                  <w:enabled/>
                  <w:calcOnExit w:val="0"/>
                  <w:checkBox>
                    <w:sizeAuto/>
                    <w:default w:val="0"/>
                  </w:checkBox>
                </w:ffData>
              </w:fldChar>
            </w:r>
            <w:r w:rsidRPr="00D2669C">
              <w:rPr>
                <w:rFonts w:ascii="Arial" w:hAnsi="Arial" w:cs="Arial"/>
              </w:rPr>
              <w:instrText xml:space="preserve"> FORMCHECKBOX </w:instrText>
            </w:r>
            <w:r w:rsidR="00E23BA4">
              <w:rPr>
                <w:rFonts w:ascii="Arial" w:hAnsi="Arial" w:cs="Arial"/>
              </w:rPr>
            </w:r>
            <w:r w:rsidR="00E23BA4">
              <w:rPr>
                <w:rFonts w:ascii="Arial" w:hAnsi="Arial" w:cs="Arial"/>
              </w:rPr>
              <w:fldChar w:fldCharType="separate"/>
            </w:r>
            <w:r w:rsidRPr="00D2669C">
              <w:rPr>
                <w:rFonts w:ascii="Arial" w:hAnsi="Arial" w:cs="Arial"/>
              </w:rPr>
              <w:fldChar w:fldCharType="end"/>
            </w:r>
            <w:r w:rsidRPr="00D2669C">
              <w:rPr>
                <w:rFonts w:ascii="Arial" w:hAnsi="Arial" w:cs="Arial"/>
              </w:rPr>
              <w:t xml:space="preserve">  No</w:t>
            </w:r>
          </w:p>
        </w:tc>
        <w:tc>
          <w:tcPr>
            <w:tcW w:w="3921" w:type="dxa"/>
            <w:gridSpan w:val="16"/>
            <w:tcBorders>
              <w:top w:val="nil"/>
            </w:tcBorders>
          </w:tcPr>
          <w:p w14:paraId="78050282" w14:textId="77777777" w:rsidR="00D66028" w:rsidRPr="0057338B" w:rsidRDefault="00D66028" w:rsidP="00DD3C7C">
            <w:pPr>
              <w:spacing w:before="40" w:after="40"/>
              <w:rPr>
                <w:rFonts w:ascii="Arial" w:eastAsia="Arial" w:hAnsi="Arial" w:cs="Arial"/>
                <w:sz w:val="16"/>
                <w:szCs w:val="16"/>
              </w:rPr>
            </w:pPr>
            <w:r w:rsidRPr="0057338B">
              <w:rPr>
                <w:rFonts w:ascii="Arial" w:eastAsia="Arial" w:hAnsi="Arial" w:cs="Arial"/>
                <w:i/>
                <w:spacing w:val="1"/>
                <w:sz w:val="16"/>
                <w:szCs w:val="16"/>
              </w:rPr>
              <w:t>(I</w:t>
            </w:r>
            <w:r w:rsidRPr="0057338B">
              <w:rPr>
                <w:rFonts w:ascii="Arial" w:eastAsia="Arial" w:hAnsi="Arial" w:cs="Arial"/>
                <w:i/>
                <w:sz w:val="16"/>
                <w:szCs w:val="16"/>
              </w:rPr>
              <w:t>f</w:t>
            </w:r>
            <w:r w:rsidRPr="0057338B">
              <w:rPr>
                <w:rFonts w:ascii="Arial" w:eastAsia="Arial" w:hAnsi="Arial" w:cs="Arial"/>
                <w:i/>
                <w:spacing w:val="1"/>
                <w:sz w:val="16"/>
                <w:szCs w:val="16"/>
              </w:rPr>
              <w:t xml:space="preserve"> </w:t>
            </w:r>
            <w:r w:rsidRPr="0057338B">
              <w:rPr>
                <w:rFonts w:ascii="Arial" w:eastAsia="Arial" w:hAnsi="Arial" w:cs="Arial"/>
                <w:i/>
                <w:spacing w:val="-1"/>
                <w:sz w:val="16"/>
                <w:szCs w:val="16"/>
              </w:rPr>
              <w:t>no</w:t>
            </w:r>
            <w:r w:rsidRPr="0057338B">
              <w:rPr>
                <w:rFonts w:ascii="Arial" w:eastAsia="Arial" w:hAnsi="Arial" w:cs="Arial"/>
                <w:i/>
                <w:sz w:val="16"/>
                <w:szCs w:val="16"/>
              </w:rPr>
              <w:t>,</w:t>
            </w:r>
            <w:r w:rsidRPr="0057338B">
              <w:rPr>
                <w:rFonts w:ascii="Arial" w:eastAsia="Arial" w:hAnsi="Arial" w:cs="Arial"/>
                <w:i/>
                <w:spacing w:val="1"/>
                <w:sz w:val="16"/>
                <w:szCs w:val="16"/>
              </w:rPr>
              <w:t xml:space="preserve"> s</w:t>
            </w:r>
            <w:r w:rsidRPr="0057338B">
              <w:rPr>
                <w:rFonts w:ascii="Arial" w:eastAsia="Arial" w:hAnsi="Arial" w:cs="Arial"/>
                <w:i/>
                <w:spacing w:val="-1"/>
                <w:sz w:val="16"/>
                <w:szCs w:val="16"/>
              </w:rPr>
              <w:t>ub</w:t>
            </w:r>
            <w:r w:rsidRPr="0057338B">
              <w:rPr>
                <w:rFonts w:ascii="Arial" w:eastAsia="Arial" w:hAnsi="Arial" w:cs="Arial"/>
                <w:i/>
                <w:spacing w:val="-5"/>
                <w:sz w:val="16"/>
                <w:szCs w:val="16"/>
              </w:rPr>
              <w:t>m</w:t>
            </w:r>
            <w:r w:rsidRPr="0057338B">
              <w:rPr>
                <w:rFonts w:ascii="Arial" w:eastAsia="Arial" w:hAnsi="Arial" w:cs="Arial"/>
                <w:i/>
                <w:sz w:val="16"/>
                <w:szCs w:val="16"/>
              </w:rPr>
              <w:t>it</w:t>
            </w:r>
            <w:r w:rsidRPr="0057338B">
              <w:rPr>
                <w:rFonts w:ascii="Arial" w:eastAsia="Arial" w:hAnsi="Arial" w:cs="Arial"/>
                <w:i/>
                <w:spacing w:val="1"/>
                <w:sz w:val="16"/>
                <w:szCs w:val="16"/>
              </w:rPr>
              <w:t xml:space="preserve"> t</w:t>
            </w:r>
            <w:r w:rsidRPr="0057338B">
              <w:rPr>
                <w:rFonts w:ascii="Arial" w:eastAsia="Arial" w:hAnsi="Arial" w:cs="Arial"/>
                <w:i/>
                <w:sz w:val="16"/>
                <w:szCs w:val="16"/>
              </w:rPr>
              <w:t xml:space="preserve">o </w:t>
            </w:r>
            <w:r w:rsidRPr="0057338B">
              <w:rPr>
                <w:rFonts w:ascii="Arial" w:eastAsia="Arial" w:hAnsi="Arial" w:cs="Arial"/>
                <w:i/>
                <w:spacing w:val="1"/>
                <w:sz w:val="16"/>
                <w:szCs w:val="16"/>
              </w:rPr>
              <w:t>y</w:t>
            </w:r>
            <w:r w:rsidRPr="0057338B">
              <w:rPr>
                <w:rFonts w:ascii="Arial" w:eastAsia="Arial" w:hAnsi="Arial" w:cs="Arial"/>
                <w:i/>
                <w:spacing w:val="-1"/>
                <w:sz w:val="16"/>
                <w:szCs w:val="16"/>
              </w:rPr>
              <w:t>ou</w:t>
            </w:r>
            <w:r w:rsidRPr="0057338B">
              <w:rPr>
                <w:rFonts w:ascii="Arial" w:eastAsia="Arial" w:hAnsi="Arial" w:cs="Arial"/>
                <w:i/>
                <w:sz w:val="16"/>
                <w:szCs w:val="16"/>
              </w:rPr>
              <w:t>r</w:t>
            </w:r>
            <w:r w:rsidRPr="0057338B">
              <w:rPr>
                <w:rFonts w:ascii="Arial" w:eastAsia="Arial" w:hAnsi="Arial" w:cs="Arial"/>
                <w:i/>
                <w:spacing w:val="1"/>
                <w:sz w:val="16"/>
                <w:szCs w:val="16"/>
              </w:rPr>
              <w:t xml:space="preserve"> </w:t>
            </w:r>
            <w:r w:rsidRPr="0057338B">
              <w:rPr>
                <w:rFonts w:ascii="Arial" w:eastAsia="Arial" w:hAnsi="Arial" w:cs="Arial"/>
                <w:i/>
                <w:spacing w:val="-1"/>
                <w:sz w:val="16"/>
                <w:szCs w:val="16"/>
              </w:rPr>
              <w:t>B</w:t>
            </w:r>
            <w:r w:rsidRPr="0057338B">
              <w:rPr>
                <w:rFonts w:ascii="Arial" w:eastAsia="Arial" w:hAnsi="Arial" w:cs="Arial"/>
                <w:i/>
                <w:spacing w:val="1"/>
                <w:sz w:val="16"/>
                <w:szCs w:val="16"/>
              </w:rPr>
              <w:t>r</w:t>
            </w:r>
            <w:r w:rsidRPr="0057338B">
              <w:rPr>
                <w:rFonts w:ascii="Arial" w:eastAsia="Arial" w:hAnsi="Arial" w:cs="Arial"/>
                <w:i/>
                <w:spacing w:val="-1"/>
                <w:sz w:val="16"/>
                <w:szCs w:val="16"/>
              </w:rPr>
              <w:t>an</w:t>
            </w:r>
            <w:r w:rsidRPr="0057338B">
              <w:rPr>
                <w:rFonts w:ascii="Arial" w:eastAsia="Arial" w:hAnsi="Arial" w:cs="Arial"/>
                <w:i/>
                <w:spacing w:val="1"/>
                <w:sz w:val="16"/>
                <w:szCs w:val="16"/>
              </w:rPr>
              <w:t>c</w:t>
            </w:r>
            <w:r w:rsidRPr="0057338B">
              <w:rPr>
                <w:rFonts w:ascii="Arial" w:eastAsia="Arial" w:hAnsi="Arial" w:cs="Arial"/>
                <w:i/>
                <w:sz w:val="16"/>
                <w:szCs w:val="16"/>
              </w:rPr>
              <w:t xml:space="preserve">h </w:t>
            </w:r>
            <w:r w:rsidRPr="0057338B">
              <w:rPr>
                <w:rFonts w:ascii="Arial" w:eastAsia="Arial" w:hAnsi="Arial" w:cs="Arial"/>
                <w:i/>
                <w:spacing w:val="-1"/>
                <w:sz w:val="16"/>
                <w:szCs w:val="16"/>
              </w:rPr>
              <w:t>O</w:t>
            </w:r>
            <w:r w:rsidRPr="0057338B">
              <w:rPr>
                <w:rFonts w:ascii="Arial" w:eastAsia="Arial" w:hAnsi="Arial" w:cs="Arial"/>
                <w:i/>
                <w:spacing w:val="1"/>
                <w:sz w:val="16"/>
                <w:szCs w:val="16"/>
              </w:rPr>
              <w:t>ff</w:t>
            </w:r>
            <w:r w:rsidRPr="0057338B">
              <w:rPr>
                <w:rFonts w:ascii="Arial" w:eastAsia="Arial" w:hAnsi="Arial" w:cs="Arial"/>
                <w:i/>
                <w:spacing w:val="-2"/>
                <w:sz w:val="16"/>
                <w:szCs w:val="16"/>
              </w:rPr>
              <w:t>i</w:t>
            </w:r>
            <w:r w:rsidRPr="0057338B">
              <w:rPr>
                <w:rFonts w:ascii="Arial" w:eastAsia="Arial" w:hAnsi="Arial" w:cs="Arial"/>
                <w:i/>
                <w:spacing w:val="1"/>
                <w:sz w:val="16"/>
                <w:szCs w:val="16"/>
              </w:rPr>
              <w:t>c</w:t>
            </w:r>
            <w:r w:rsidRPr="0057338B">
              <w:rPr>
                <w:rFonts w:ascii="Arial" w:eastAsia="Arial" w:hAnsi="Arial" w:cs="Arial"/>
                <w:i/>
                <w:sz w:val="16"/>
                <w:szCs w:val="16"/>
              </w:rPr>
              <w:t xml:space="preserve">e </w:t>
            </w:r>
            <w:r w:rsidRPr="0057338B">
              <w:rPr>
                <w:rFonts w:ascii="Arial" w:eastAsia="Arial" w:hAnsi="Arial" w:cs="Arial"/>
                <w:i/>
                <w:spacing w:val="1"/>
                <w:sz w:val="16"/>
                <w:szCs w:val="16"/>
              </w:rPr>
              <w:t>f</w:t>
            </w:r>
            <w:r w:rsidRPr="0057338B">
              <w:rPr>
                <w:rFonts w:ascii="Arial" w:eastAsia="Arial" w:hAnsi="Arial" w:cs="Arial"/>
                <w:i/>
                <w:spacing w:val="-1"/>
                <w:sz w:val="16"/>
                <w:szCs w:val="16"/>
              </w:rPr>
              <w:t>o</w:t>
            </w:r>
            <w:r w:rsidRPr="0057338B">
              <w:rPr>
                <w:rFonts w:ascii="Arial" w:eastAsia="Arial" w:hAnsi="Arial" w:cs="Arial"/>
                <w:i/>
                <w:sz w:val="16"/>
                <w:szCs w:val="16"/>
              </w:rPr>
              <w:t>r</w:t>
            </w:r>
            <w:r w:rsidRPr="0057338B">
              <w:rPr>
                <w:rFonts w:ascii="Arial" w:eastAsia="Arial" w:hAnsi="Arial" w:cs="Arial"/>
                <w:i/>
                <w:spacing w:val="1"/>
                <w:sz w:val="16"/>
                <w:szCs w:val="16"/>
              </w:rPr>
              <w:t xml:space="preserve"> </w:t>
            </w:r>
            <w:r w:rsidRPr="0057338B">
              <w:rPr>
                <w:rFonts w:ascii="Arial" w:eastAsia="Arial" w:hAnsi="Arial" w:cs="Arial"/>
                <w:i/>
                <w:spacing w:val="-1"/>
                <w:sz w:val="16"/>
                <w:szCs w:val="16"/>
              </w:rPr>
              <w:t>unde</w:t>
            </w:r>
            <w:r w:rsidRPr="0057338B">
              <w:rPr>
                <w:rFonts w:ascii="Arial" w:eastAsia="Arial" w:hAnsi="Arial" w:cs="Arial"/>
                <w:i/>
                <w:spacing w:val="1"/>
                <w:sz w:val="16"/>
                <w:szCs w:val="16"/>
              </w:rPr>
              <w:t>r</w:t>
            </w:r>
            <w:r w:rsidRPr="0057338B">
              <w:rPr>
                <w:rFonts w:ascii="Arial" w:eastAsia="Arial" w:hAnsi="Arial" w:cs="Arial"/>
                <w:i/>
                <w:spacing w:val="-3"/>
                <w:sz w:val="16"/>
                <w:szCs w:val="16"/>
              </w:rPr>
              <w:t>w</w:t>
            </w:r>
            <w:r w:rsidRPr="0057338B">
              <w:rPr>
                <w:rFonts w:ascii="Arial" w:eastAsia="Arial" w:hAnsi="Arial" w:cs="Arial"/>
                <w:i/>
                <w:spacing w:val="1"/>
                <w:sz w:val="16"/>
                <w:szCs w:val="16"/>
              </w:rPr>
              <w:t>r</w:t>
            </w:r>
            <w:r w:rsidRPr="0057338B">
              <w:rPr>
                <w:rFonts w:ascii="Arial" w:eastAsia="Arial" w:hAnsi="Arial" w:cs="Arial"/>
                <w:i/>
                <w:sz w:val="16"/>
                <w:szCs w:val="16"/>
              </w:rPr>
              <w:t>i</w:t>
            </w:r>
            <w:r w:rsidRPr="0057338B">
              <w:rPr>
                <w:rFonts w:ascii="Arial" w:eastAsia="Arial" w:hAnsi="Arial" w:cs="Arial"/>
                <w:i/>
                <w:spacing w:val="1"/>
                <w:sz w:val="16"/>
                <w:szCs w:val="16"/>
              </w:rPr>
              <w:t>t</w:t>
            </w:r>
            <w:r w:rsidRPr="0057338B">
              <w:rPr>
                <w:rFonts w:ascii="Arial" w:eastAsia="Arial" w:hAnsi="Arial" w:cs="Arial"/>
                <w:i/>
                <w:sz w:val="16"/>
                <w:szCs w:val="16"/>
              </w:rPr>
              <w:t>i</w:t>
            </w:r>
            <w:r w:rsidRPr="0057338B">
              <w:rPr>
                <w:rFonts w:ascii="Arial" w:eastAsia="Arial" w:hAnsi="Arial" w:cs="Arial"/>
                <w:i/>
                <w:spacing w:val="-1"/>
                <w:sz w:val="16"/>
                <w:szCs w:val="16"/>
              </w:rPr>
              <w:t>ng</w:t>
            </w:r>
            <w:r w:rsidRPr="0057338B">
              <w:rPr>
                <w:rFonts w:ascii="Arial" w:eastAsia="Arial" w:hAnsi="Arial" w:cs="Arial"/>
                <w:i/>
                <w:sz w:val="16"/>
                <w:szCs w:val="16"/>
              </w:rPr>
              <w:t>)</w:t>
            </w:r>
          </w:p>
        </w:tc>
      </w:tr>
      <w:tr w:rsidR="00D66028" w:rsidRPr="0057338B" w14:paraId="0AE97500" w14:textId="77777777" w:rsidTr="007976AA">
        <w:tc>
          <w:tcPr>
            <w:tcW w:w="440" w:type="dxa"/>
          </w:tcPr>
          <w:p w14:paraId="3515E8D0"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6.</w:t>
            </w:r>
          </w:p>
        </w:tc>
        <w:tc>
          <w:tcPr>
            <w:tcW w:w="3372" w:type="dxa"/>
            <w:gridSpan w:val="15"/>
          </w:tcPr>
          <w:p w14:paraId="24915366"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pacing w:val="5"/>
                <w:sz w:val="18"/>
                <w:szCs w:val="18"/>
              </w:rPr>
              <w:t>W</w:t>
            </w:r>
            <w:r w:rsidRPr="0057338B">
              <w:rPr>
                <w:rFonts w:ascii="Arial" w:eastAsia="Arial" w:hAnsi="Arial" w:cs="Arial"/>
                <w:spacing w:val="-2"/>
                <w:sz w:val="18"/>
                <w:szCs w:val="18"/>
              </w:rPr>
              <w:t>h</w:t>
            </w:r>
            <w:r w:rsidRPr="0057338B">
              <w:rPr>
                <w:rFonts w:ascii="Arial" w:eastAsia="Arial" w:hAnsi="Arial" w:cs="Arial"/>
                <w:sz w:val="18"/>
                <w:szCs w:val="18"/>
              </w:rPr>
              <w:t>o</w:t>
            </w:r>
            <w:r w:rsidRPr="0057338B">
              <w:rPr>
                <w:rFonts w:ascii="Arial" w:eastAsia="Arial" w:hAnsi="Arial" w:cs="Arial"/>
                <w:spacing w:val="-1"/>
                <w:sz w:val="18"/>
                <w:szCs w:val="18"/>
              </w:rPr>
              <w:t xml:space="preserve"> </w:t>
            </w:r>
            <w:r w:rsidRPr="0057338B">
              <w:rPr>
                <w:rFonts w:ascii="Arial" w:eastAsia="Arial" w:hAnsi="Arial" w:cs="Arial"/>
                <w:sz w:val="18"/>
                <w:szCs w:val="18"/>
              </w:rPr>
              <w:t>r</w:t>
            </w:r>
            <w:r w:rsidRPr="0057338B">
              <w:rPr>
                <w:rFonts w:ascii="Arial" w:eastAsia="Arial" w:hAnsi="Arial" w:cs="Arial"/>
                <w:spacing w:val="-1"/>
                <w:sz w:val="18"/>
                <w:szCs w:val="18"/>
              </w:rPr>
              <w:t>e</w:t>
            </w:r>
            <w:r w:rsidRPr="0057338B">
              <w:rPr>
                <w:rFonts w:ascii="Arial" w:eastAsia="Arial" w:hAnsi="Arial" w:cs="Arial"/>
                <w:spacing w:val="1"/>
                <w:sz w:val="18"/>
                <w:szCs w:val="18"/>
              </w:rPr>
              <w:t>co</w:t>
            </w:r>
            <w:r w:rsidRPr="0057338B">
              <w:rPr>
                <w:rFonts w:ascii="Arial" w:eastAsia="Arial" w:hAnsi="Arial" w:cs="Arial"/>
                <w:spacing w:val="-2"/>
                <w:sz w:val="18"/>
                <w:szCs w:val="18"/>
              </w:rPr>
              <w:t>n</w:t>
            </w:r>
            <w:r w:rsidRPr="0057338B">
              <w:rPr>
                <w:rFonts w:ascii="Arial" w:eastAsia="Arial" w:hAnsi="Arial" w:cs="Arial"/>
                <w:spacing w:val="1"/>
                <w:sz w:val="18"/>
                <w:szCs w:val="18"/>
              </w:rPr>
              <w:t>ci</w:t>
            </w:r>
            <w:r w:rsidRPr="0057338B">
              <w:rPr>
                <w:rFonts w:ascii="Arial" w:eastAsia="Arial" w:hAnsi="Arial" w:cs="Arial"/>
                <w:spacing w:val="-2"/>
                <w:sz w:val="18"/>
                <w:szCs w:val="18"/>
              </w:rPr>
              <w:t>l</w:t>
            </w:r>
            <w:r w:rsidRPr="0057338B">
              <w:rPr>
                <w:rFonts w:ascii="Arial" w:eastAsia="Arial" w:hAnsi="Arial" w:cs="Arial"/>
                <w:spacing w:val="1"/>
                <w:sz w:val="18"/>
                <w:szCs w:val="18"/>
              </w:rPr>
              <w:t>e</w:t>
            </w:r>
            <w:r w:rsidRPr="0057338B">
              <w:rPr>
                <w:rFonts w:ascii="Arial" w:eastAsia="Arial" w:hAnsi="Arial" w:cs="Arial"/>
                <w:sz w:val="18"/>
                <w:szCs w:val="18"/>
              </w:rPr>
              <w:t>s</w:t>
            </w:r>
            <w:r w:rsidRPr="0057338B">
              <w:rPr>
                <w:rFonts w:ascii="Arial" w:eastAsia="Arial" w:hAnsi="Arial" w:cs="Arial"/>
                <w:spacing w:val="1"/>
                <w:sz w:val="18"/>
                <w:szCs w:val="18"/>
              </w:rPr>
              <w:t xml:space="preserve"> </w:t>
            </w:r>
            <w:r w:rsidRPr="0057338B">
              <w:rPr>
                <w:rFonts w:ascii="Arial" w:eastAsia="Arial" w:hAnsi="Arial" w:cs="Arial"/>
                <w:spacing w:val="-2"/>
                <w:sz w:val="18"/>
                <w:szCs w:val="18"/>
              </w:rPr>
              <w:t>P</w:t>
            </w:r>
            <w:r w:rsidRPr="0057338B">
              <w:rPr>
                <w:rFonts w:ascii="Arial" w:eastAsia="Arial" w:hAnsi="Arial" w:cs="Arial"/>
                <w:spacing w:val="1"/>
                <w:sz w:val="18"/>
                <w:szCs w:val="18"/>
              </w:rPr>
              <w:t>la</w:t>
            </w:r>
            <w:r w:rsidRPr="0057338B">
              <w:rPr>
                <w:rFonts w:ascii="Arial" w:eastAsia="Arial" w:hAnsi="Arial" w:cs="Arial"/>
                <w:spacing w:val="-2"/>
                <w:sz w:val="18"/>
                <w:szCs w:val="18"/>
              </w:rPr>
              <w:t>n</w:t>
            </w:r>
            <w:r w:rsidRPr="0057338B">
              <w:rPr>
                <w:rFonts w:ascii="Arial" w:eastAsia="Arial" w:hAnsi="Arial" w:cs="Arial"/>
                <w:spacing w:val="1"/>
                <w:sz w:val="18"/>
                <w:szCs w:val="18"/>
              </w:rPr>
              <w:t>’</w:t>
            </w:r>
            <w:r w:rsidRPr="0057338B">
              <w:rPr>
                <w:rFonts w:ascii="Arial" w:eastAsia="Arial" w:hAnsi="Arial" w:cs="Arial"/>
                <w:sz w:val="18"/>
                <w:szCs w:val="18"/>
              </w:rPr>
              <w:t>s</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ba</w:t>
            </w:r>
            <w:r w:rsidRPr="0057338B">
              <w:rPr>
                <w:rFonts w:ascii="Arial" w:eastAsia="Arial" w:hAnsi="Arial" w:cs="Arial"/>
                <w:spacing w:val="-2"/>
                <w:sz w:val="18"/>
                <w:szCs w:val="18"/>
              </w:rPr>
              <w:t>n</w:t>
            </w:r>
            <w:r w:rsidRPr="0057338B">
              <w:rPr>
                <w:rFonts w:ascii="Arial" w:eastAsia="Arial" w:hAnsi="Arial" w:cs="Arial"/>
                <w:sz w:val="18"/>
                <w:szCs w:val="18"/>
              </w:rPr>
              <w:t>k</w:t>
            </w:r>
            <w:r w:rsidRPr="0057338B">
              <w:rPr>
                <w:rFonts w:ascii="Arial" w:eastAsia="Arial" w:hAnsi="Arial" w:cs="Arial"/>
                <w:spacing w:val="1"/>
                <w:sz w:val="18"/>
                <w:szCs w:val="18"/>
              </w:rPr>
              <w:t xml:space="preserve"> s</w:t>
            </w:r>
            <w:r w:rsidRPr="0057338B">
              <w:rPr>
                <w:rFonts w:ascii="Arial" w:eastAsia="Arial" w:hAnsi="Arial" w:cs="Arial"/>
                <w:spacing w:val="-2"/>
                <w:sz w:val="18"/>
                <w:szCs w:val="18"/>
              </w:rPr>
              <w:t>t</w:t>
            </w:r>
            <w:r w:rsidRPr="0057338B">
              <w:rPr>
                <w:rFonts w:ascii="Arial" w:eastAsia="Arial" w:hAnsi="Arial" w:cs="Arial"/>
                <w:spacing w:val="1"/>
                <w:sz w:val="18"/>
                <w:szCs w:val="18"/>
              </w:rPr>
              <w:t>a</w:t>
            </w:r>
            <w:r w:rsidRPr="0057338B">
              <w:rPr>
                <w:rFonts w:ascii="Arial" w:eastAsia="Arial" w:hAnsi="Arial" w:cs="Arial"/>
                <w:sz w:val="18"/>
                <w:szCs w:val="18"/>
              </w:rPr>
              <w:t>t</w:t>
            </w:r>
            <w:r w:rsidRPr="0057338B">
              <w:rPr>
                <w:rFonts w:ascii="Arial" w:eastAsia="Arial" w:hAnsi="Arial" w:cs="Arial"/>
                <w:spacing w:val="1"/>
                <w:sz w:val="18"/>
                <w:szCs w:val="18"/>
              </w:rPr>
              <w:t>e</w:t>
            </w:r>
            <w:r w:rsidRPr="0057338B">
              <w:rPr>
                <w:rFonts w:ascii="Arial" w:eastAsia="Arial" w:hAnsi="Arial" w:cs="Arial"/>
                <w:spacing w:val="-1"/>
                <w:sz w:val="18"/>
                <w:szCs w:val="18"/>
              </w:rPr>
              <w:t>m</w:t>
            </w:r>
            <w:r w:rsidRPr="0057338B">
              <w:rPr>
                <w:rFonts w:ascii="Arial" w:eastAsia="Arial" w:hAnsi="Arial" w:cs="Arial"/>
                <w:spacing w:val="1"/>
                <w:sz w:val="18"/>
                <w:szCs w:val="18"/>
              </w:rPr>
              <w:t>en</w:t>
            </w:r>
            <w:r w:rsidRPr="0057338B">
              <w:rPr>
                <w:rFonts w:ascii="Arial" w:eastAsia="Arial" w:hAnsi="Arial" w:cs="Arial"/>
                <w:sz w:val="18"/>
                <w:szCs w:val="18"/>
              </w:rPr>
              <w:t>t?</w:t>
            </w:r>
          </w:p>
        </w:tc>
        <w:tc>
          <w:tcPr>
            <w:tcW w:w="6929" w:type="dxa"/>
            <w:gridSpan w:val="28"/>
            <w:tcBorders>
              <w:top w:val="nil"/>
              <w:bottom w:val="single" w:sz="4" w:space="0" w:color="auto"/>
            </w:tcBorders>
          </w:tcPr>
          <w:p w14:paraId="76392FBE" w14:textId="77777777" w:rsidR="00D66028" w:rsidRPr="0057338B" w:rsidRDefault="00D66028"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D66028" w:rsidRPr="0057338B" w14:paraId="1132A3DE" w14:textId="77777777" w:rsidTr="007976AA">
        <w:tc>
          <w:tcPr>
            <w:tcW w:w="440" w:type="dxa"/>
            <w:tcBorders>
              <w:bottom w:val="nil"/>
            </w:tcBorders>
          </w:tcPr>
          <w:p w14:paraId="393A46E9"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7.</w:t>
            </w:r>
          </w:p>
        </w:tc>
        <w:tc>
          <w:tcPr>
            <w:tcW w:w="3507" w:type="dxa"/>
            <w:gridSpan w:val="16"/>
            <w:tcBorders>
              <w:bottom w:val="nil"/>
            </w:tcBorders>
          </w:tcPr>
          <w:p w14:paraId="0BBF1E2E"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pacing w:val="5"/>
                <w:sz w:val="18"/>
                <w:szCs w:val="18"/>
              </w:rPr>
              <w:t>W</w:t>
            </w:r>
            <w:r w:rsidRPr="0057338B">
              <w:rPr>
                <w:rFonts w:ascii="Arial" w:eastAsia="Arial" w:hAnsi="Arial" w:cs="Arial"/>
                <w:spacing w:val="-2"/>
                <w:sz w:val="18"/>
                <w:szCs w:val="18"/>
              </w:rPr>
              <w:t>h</w:t>
            </w:r>
            <w:r w:rsidRPr="0057338B">
              <w:rPr>
                <w:rFonts w:ascii="Arial" w:eastAsia="Arial" w:hAnsi="Arial" w:cs="Arial"/>
                <w:sz w:val="18"/>
                <w:szCs w:val="18"/>
              </w:rPr>
              <w:t>o</w:t>
            </w:r>
            <w:r w:rsidRPr="0057338B">
              <w:rPr>
                <w:rFonts w:ascii="Arial" w:eastAsia="Arial" w:hAnsi="Arial" w:cs="Arial"/>
                <w:spacing w:val="-1"/>
                <w:sz w:val="18"/>
                <w:szCs w:val="18"/>
              </w:rPr>
              <w:t xml:space="preserve"> d</w:t>
            </w:r>
            <w:r w:rsidRPr="0057338B">
              <w:rPr>
                <w:rFonts w:ascii="Arial" w:eastAsia="Arial" w:hAnsi="Arial" w:cs="Arial"/>
                <w:spacing w:val="1"/>
                <w:sz w:val="18"/>
                <w:szCs w:val="18"/>
              </w:rPr>
              <w:t>ep</w:t>
            </w:r>
            <w:r w:rsidRPr="0057338B">
              <w:rPr>
                <w:rFonts w:ascii="Arial" w:eastAsia="Arial" w:hAnsi="Arial" w:cs="Arial"/>
                <w:spacing w:val="-2"/>
                <w:sz w:val="18"/>
                <w:szCs w:val="18"/>
              </w:rPr>
              <w:t>o</w:t>
            </w:r>
            <w:r w:rsidRPr="0057338B">
              <w:rPr>
                <w:rFonts w:ascii="Arial" w:eastAsia="Arial" w:hAnsi="Arial" w:cs="Arial"/>
                <w:spacing w:val="1"/>
                <w:sz w:val="18"/>
                <w:szCs w:val="18"/>
              </w:rPr>
              <w:t>si</w:t>
            </w:r>
            <w:r w:rsidRPr="0057338B">
              <w:rPr>
                <w:rFonts w:ascii="Arial" w:eastAsia="Arial" w:hAnsi="Arial" w:cs="Arial"/>
                <w:spacing w:val="-2"/>
                <w:sz w:val="18"/>
                <w:szCs w:val="18"/>
              </w:rPr>
              <w:t>t</w:t>
            </w:r>
            <w:r w:rsidRPr="0057338B">
              <w:rPr>
                <w:rFonts w:ascii="Arial" w:eastAsia="Arial" w:hAnsi="Arial" w:cs="Arial"/>
                <w:sz w:val="18"/>
                <w:szCs w:val="18"/>
              </w:rPr>
              <w:t>s</w:t>
            </w:r>
            <w:r w:rsidRPr="0057338B">
              <w:rPr>
                <w:rFonts w:ascii="Arial" w:eastAsia="Arial" w:hAnsi="Arial" w:cs="Arial"/>
                <w:spacing w:val="1"/>
                <w:sz w:val="18"/>
                <w:szCs w:val="18"/>
              </w:rPr>
              <w:t xml:space="preserve"> fu</w:t>
            </w:r>
            <w:r w:rsidRPr="0057338B">
              <w:rPr>
                <w:rFonts w:ascii="Arial" w:eastAsia="Arial" w:hAnsi="Arial" w:cs="Arial"/>
                <w:spacing w:val="-2"/>
                <w:sz w:val="18"/>
                <w:szCs w:val="18"/>
              </w:rPr>
              <w:t>n</w:t>
            </w:r>
            <w:r w:rsidRPr="0057338B">
              <w:rPr>
                <w:rFonts w:ascii="Arial" w:eastAsia="Arial" w:hAnsi="Arial" w:cs="Arial"/>
                <w:spacing w:val="1"/>
                <w:sz w:val="18"/>
                <w:szCs w:val="18"/>
              </w:rPr>
              <w:t>d</w:t>
            </w:r>
            <w:r w:rsidRPr="0057338B">
              <w:rPr>
                <w:rFonts w:ascii="Arial" w:eastAsia="Arial" w:hAnsi="Arial" w:cs="Arial"/>
                <w:sz w:val="18"/>
                <w:szCs w:val="18"/>
              </w:rPr>
              <w:t>s</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i</w:t>
            </w:r>
            <w:r w:rsidRPr="0057338B">
              <w:rPr>
                <w:rFonts w:ascii="Arial" w:eastAsia="Arial" w:hAnsi="Arial" w:cs="Arial"/>
                <w:sz w:val="18"/>
                <w:szCs w:val="18"/>
              </w:rPr>
              <w:t>n</w:t>
            </w:r>
            <w:r w:rsidRPr="0057338B">
              <w:rPr>
                <w:rFonts w:ascii="Arial" w:eastAsia="Arial" w:hAnsi="Arial" w:cs="Arial"/>
                <w:spacing w:val="1"/>
                <w:sz w:val="18"/>
                <w:szCs w:val="18"/>
              </w:rPr>
              <w:t xml:space="preserve"> </w:t>
            </w:r>
            <w:r w:rsidRPr="0057338B">
              <w:rPr>
                <w:rFonts w:ascii="Arial" w:eastAsia="Arial" w:hAnsi="Arial" w:cs="Arial"/>
                <w:sz w:val="18"/>
                <w:szCs w:val="18"/>
              </w:rPr>
              <w:t>P</w:t>
            </w:r>
            <w:r w:rsidRPr="0057338B">
              <w:rPr>
                <w:rFonts w:ascii="Arial" w:eastAsia="Arial" w:hAnsi="Arial" w:cs="Arial"/>
                <w:spacing w:val="-1"/>
                <w:sz w:val="18"/>
                <w:szCs w:val="18"/>
              </w:rPr>
              <w:t>l</w:t>
            </w:r>
            <w:r w:rsidRPr="0057338B">
              <w:rPr>
                <w:rFonts w:ascii="Arial" w:eastAsia="Arial" w:hAnsi="Arial" w:cs="Arial"/>
                <w:spacing w:val="1"/>
                <w:sz w:val="18"/>
                <w:szCs w:val="18"/>
              </w:rPr>
              <w:t>an</w:t>
            </w:r>
            <w:r w:rsidRPr="0057338B">
              <w:rPr>
                <w:rFonts w:ascii="Arial" w:eastAsia="Arial" w:hAnsi="Arial" w:cs="Arial"/>
                <w:spacing w:val="-2"/>
                <w:sz w:val="18"/>
                <w:szCs w:val="18"/>
              </w:rPr>
              <w:t>’</w:t>
            </w:r>
            <w:r w:rsidRPr="0057338B">
              <w:rPr>
                <w:rFonts w:ascii="Arial" w:eastAsia="Arial" w:hAnsi="Arial" w:cs="Arial"/>
                <w:sz w:val="18"/>
                <w:szCs w:val="18"/>
              </w:rPr>
              <w:t>s</w:t>
            </w:r>
            <w:r w:rsidRPr="0057338B">
              <w:rPr>
                <w:rFonts w:ascii="Arial" w:eastAsia="Arial" w:hAnsi="Arial" w:cs="Arial"/>
                <w:spacing w:val="-1"/>
                <w:sz w:val="18"/>
                <w:szCs w:val="18"/>
              </w:rPr>
              <w:t xml:space="preserve"> </w:t>
            </w:r>
            <w:r w:rsidRPr="0057338B">
              <w:rPr>
                <w:rFonts w:ascii="Arial" w:eastAsia="Arial" w:hAnsi="Arial" w:cs="Arial"/>
                <w:spacing w:val="1"/>
                <w:sz w:val="18"/>
                <w:szCs w:val="18"/>
              </w:rPr>
              <w:t>ac</w:t>
            </w:r>
            <w:r w:rsidRPr="0057338B">
              <w:rPr>
                <w:rFonts w:ascii="Arial" w:eastAsia="Arial" w:hAnsi="Arial" w:cs="Arial"/>
                <w:spacing w:val="-1"/>
                <w:sz w:val="18"/>
                <w:szCs w:val="18"/>
              </w:rPr>
              <w:t>c</w:t>
            </w:r>
            <w:r w:rsidRPr="0057338B">
              <w:rPr>
                <w:rFonts w:ascii="Arial" w:eastAsia="Arial" w:hAnsi="Arial" w:cs="Arial"/>
                <w:spacing w:val="1"/>
                <w:sz w:val="18"/>
                <w:szCs w:val="18"/>
              </w:rPr>
              <w:t>oun</w:t>
            </w:r>
            <w:r w:rsidRPr="0057338B">
              <w:rPr>
                <w:rFonts w:ascii="Arial" w:eastAsia="Arial" w:hAnsi="Arial" w:cs="Arial"/>
                <w:spacing w:val="-2"/>
                <w:sz w:val="18"/>
                <w:szCs w:val="18"/>
              </w:rPr>
              <w:t>t</w:t>
            </w:r>
            <w:r w:rsidRPr="0057338B">
              <w:rPr>
                <w:rFonts w:ascii="Arial" w:eastAsia="Arial" w:hAnsi="Arial" w:cs="Arial"/>
                <w:spacing w:val="1"/>
                <w:sz w:val="18"/>
                <w:szCs w:val="18"/>
              </w:rPr>
              <w:t>s</w:t>
            </w:r>
            <w:r w:rsidRPr="0057338B">
              <w:rPr>
                <w:rFonts w:ascii="Arial" w:eastAsia="Arial" w:hAnsi="Arial" w:cs="Arial"/>
                <w:sz w:val="18"/>
                <w:szCs w:val="18"/>
              </w:rPr>
              <w:t>?</w:t>
            </w:r>
          </w:p>
        </w:tc>
        <w:tc>
          <w:tcPr>
            <w:tcW w:w="6794" w:type="dxa"/>
            <w:gridSpan w:val="27"/>
            <w:tcBorders>
              <w:top w:val="nil"/>
              <w:bottom w:val="single" w:sz="4" w:space="0" w:color="auto"/>
            </w:tcBorders>
          </w:tcPr>
          <w:p w14:paraId="3DF593C4" w14:textId="77777777" w:rsidR="00D66028" w:rsidRPr="0057338B" w:rsidRDefault="00D66028"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D66028" w:rsidRPr="0057338B" w14:paraId="4DF86CEF" w14:textId="77777777" w:rsidTr="007976AA">
        <w:tc>
          <w:tcPr>
            <w:tcW w:w="10741" w:type="dxa"/>
            <w:gridSpan w:val="44"/>
            <w:tcBorders>
              <w:top w:val="nil"/>
              <w:bottom w:val="single" w:sz="4" w:space="0" w:color="auto"/>
            </w:tcBorders>
          </w:tcPr>
          <w:p w14:paraId="5EC53112" w14:textId="77777777" w:rsidR="00D66028" w:rsidRPr="0057338B" w:rsidRDefault="00D66028" w:rsidP="00DD3C7C">
            <w:pPr>
              <w:spacing w:before="40" w:after="40"/>
              <w:ind w:left="-120"/>
              <w:jc w:val="center"/>
              <w:rPr>
                <w:rFonts w:ascii="Arial" w:eastAsia="Arial" w:hAnsi="Arial" w:cs="Arial"/>
                <w:sz w:val="18"/>
                <w:szCs w:val="18"/>
              </w:rPr>
            </w:pPr>
            <w:r w:rsidRPr="0057338B">
              <w:rPr>
                <w:rFonts w:ascii="Arial" w:eastAsia="Arial" w:hAnsi="Arial" w:cs="Arial"/>
                <w:i/>
                <w:position w:val="-1"/>
                <w:sz w:val="18"/>
                <w:szCs w:val="18"/>
              </w:rPr>
              <w:t>(If</w:t>
            </w:r>
            <w:r w:rsidRPr="0057338B">
              <w:rPr>
                <w:rFonts w:ascii="Arial" w:eastAsia="Arial" w:hAnsi="Arial" w:cs="Arial"/>
                <w:i/>
                <w:spacing w:val="1"/>
                <w:position w:val="-1"/>
                <w:sz w:val="18"/>
                <w:szCs w:val="18"/>
              </w:rPr>
              <w:t xml:space="preserve"> th</w:t>
            </w:r>
            <w:r w:rsidRPr="0057338B">
              <w:rPr>
                <w:rFonts w:ascii="Arial" w:eastAsia="Arial" w:hAnsi="Arial" w:cs="Arial"/>
                <w:i/>
                <w:position w:val="-1"/>
                <w:sz w:val="18"/>
                <w:szCs w:val="18"/>
              </w:rPr>
              <w:t>e</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sa</w:t>
            </w:r>
            <w:r w:rsidRPr="0057338B">
              <w:rPr>
                <w:rFonts w:ascii="Arial" w:eastAsia="Arial" w:hAnsi="Arial" w:cs="Arial"/>
                <w:i/>
                <w:spacing w:val="-1"/>
                <w:position w:val="-1"/>
                <w:sz w:val="18"/>
                <w:szCs w:val="18"/>
              </w:rPr>
              <w:t>m</w:t>
            </w:r>
            <w:r w:rsidRPr="0057338B">
              <w:rPr>
                <w:rFonts w:ascii="Arial" w:eastAsia="Arial" w:hAnsi="Arial" w:cs="Arial"/>
                <w:i/>
                <w:position w:val="-1"/>
                <w:sz w:val="18"/>
                <w:szCs w:val="18"/>
              </w:rPr>
              <w:t>e</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n</w:t>
            </w:r>
            <w:r w:rsidRPr="0057338B">
              <w:rPr>
                <w:rFonts w:ascii="Arial" w:eastAsia="Arial" w:hAnsi="Arial" w:cs="Arial"/>
                <w:i/>
                <w:spacing w:val="1"/>
                <w:position w:val="-1"/>
                <w:sz w:val="18"/>
                <w:szCs w:val="18"/>
              </w:rPr>
              <w:t>a</w:t>
            </w:r>
            <w:r w:rsidRPr="0057338B">
              <w:rPr>
                <w:rFonts w:ascii="Arial" w:eastAsia="Arial" w:hAnsi="Arial" w:cs="Arial"/>
                <w:i/>
                <w:spacing w:val="-1"/>
                <w:position w:val="-1"/>
                <w:sz w:val="18"/>
                <w:szCs w:val="18"/>
              </w:rPr>
              <w:t>m</w:t>
            </w:r>
            <w:r w:rsidRPr="0057338B">
              <w:rPr>
                <w:rFonts w:ascii="Arial" w:eastAsia="Arial" w:hAnsi="Arial" w:cs="Arial"/>
                <w:i/>
                <w:position w:val="-1"/>
                <w:sz w:val="18"/>
                <w:szCs w:val="18"/>
              </w:rPr>
              <w:t>e</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i</w:t>
            </w:r>
            <w:r w:rsidRPr="0057338B">
              <w:rPr>
                <w:rFonts w:ascii="Arial" w:eastAsia="Arial" w:hAnsi="Arial" w:cs="Arial"/>
                <w:i/>
                <w:position w:val="-1"/>
                <w:sz w:val="18"/>
                <w:szCs w:val="18"/>
              </w:rPr>
              <w:t>s</w:t>
            </w:r>
            <w:r w:rsidRPr="0057338B">
              <w:rPr>
                <w:rFonts w:ascii="Arial" w:eastAsia="Arial" w:hAnsi="Arial" w:cs="Arial"/>
                <w:i/>
                <w:spacing w:val="1"/>
                <w:position w:val="-1"/>
                <w:sz w:val="18"/>
                <w:szCs w:val="18"/>
              </w:rPr>
              <w:t xml:space="preserve"> l</w:t>
            </w:r>
            <w:r w:rsidRPr="0057338B">
              <w:rPr>
                <w:rFonts w:ascii="Arial" w:eastAsia="Arial" w:hAnsi="Arial" w:cs="Arial"/>
                <w:i/>
                <w:spacing w:val="-2"/>
                <w:position w:val="-1"/>
                <w:sz w:val="18"/>
                <w:szCs w:val="18"/>
              </w:rPr>
              <w:t>i</w:t>
            </w:r>
            <w:r w:rsidRPr="0057338B">
              <w:rPr>
                <w:rFonts w:ascii="Arial" w:eastAsia="Arial" w:hAnsi="Arial" w:cs="Arial"/>
                <w:i/>
                <w:spacing w:val="1"/>
                <w:position w:val="-1"/>
                <w:sz w:val="18"/>
                <w:szCs w:val="18"/>
              </w:rPr>
              <w:t>s</w:t>
            </w:r>
            <w:r w:rsidRPr="0057338B">
              <w:rPr>
                <w:rFonts w:ascii="Arial" w:eastAsia="Arial" w:hAnsi="Arial" w:cs="Arial"/>
                <w:i/>
                <w:position w:val="-1"/>
                <w:sz w:val="18"/>
                <w:szCs w:val="18"/>
              </w:rPr>
              <w:t>t</w:t>
            </w:r>
            <w:r w:rsidRPr="0057338B">
              <w:rPr>
                <w:rFonts w:ascii="Arial" w:eastAsia="Arial" w:hAnsi="Arial" w:cs="Arial"/>
                <w:i/>
                <w:spacing w:val="-1"/>
                <w:position w:val="-1"/>
                <w:sz w:val="18"/>
                <w:szCs w:val="18"/>
              </w:rPr>
              <w:t>e</w:t>
            </w:r>
            <w:r w:rsidRPr="0057338B">
              <w:rPr>
                <w:rFonts w:ascii="Arial" w:eastAsia="Arial" w:hAnsi="Arial" w:cs="Arial"/>
                <w:i/>
                <w:position w:val="-1"/>
                <w:sz w:val="18"/>
                <w:szCs w:val="18"/>
              </w:rPr>
              <w:t>d</w:t>
            </w:r>
            <w:r w:rsidRPr="0057338B">
              <w:rPr>
                <w:rFonts w:ascii="Arial" w:eastAsia="Arial" w:hAnsi="Arial" w:cs="Arial"/>
                <w:i/>
                <w:spacing w:val="1"/>
                <w:position w:val="-1"/>
                <w:sz w:val="18"/>
                <w:szCs w:val="18"/>
              </w:rPr>
              <w:t xml:space="preserve"> i</w:t>
            </w:r>
            <w:r w:rsidRPr="0057338B">
              <w:rPr>
                <w:rFonts w:ascii="Arial" w:eastAsia="Arial" w:hAnsi="Arial" w:cs="Arial"/>
                <w:i/>
                <w:position w:val="-1"/>
                <w:sz w:val="18"/>
                <w:szCs w:val="18"/>
              </w:rPr>
              <w:t>n</w:t>
            </w:r>
            <w:r w:rsidRPr="0057338B">
              <w:rPr>
                <w:rFonts w:ascii="Arial" w:eastAsia="Arial" w:hAnsi="Arial" w:cs="Arial"/>
                <w:i/>
                <w:spacing w:val="-1"/>
                <w:position w:val="-1"/>
                <w:sz w:val="18"/>
                <w:szCs w:val="18"/>
              </w:rPr>
              <w:t xml:space="preserve"> b</w:t>
            </w:r>
            <w:r w:rsidRPr="0057338B">
              <w:rPr>
                <w:rFonts w:ascii="Arial" w:eastAsia="Arial" w:hAnsi="Arial" w:cs="Arial"/>
                <w:i/>
                <w:spacing w:val="1"/>
                <w:position w:val="-1"/>
                <w:sz w:val="18"/>
                <w:szCs w:val="18"/>
              </w:rPr>
              <w:t>o</w:t>
            </w:r>
            <w:r w:rsidRPr="0057338B">
              <w:rPr>
                <w:rFonts w:ascii="Arial" w:eastAsia="Arial" w:hAnsi="Arial" w:cs="Arial"/>
                <w:i/>
                <w:position w:val="-1"/>
                <w:sz w:val="18"/>
                <w:szCs w:val="18"/>
              </w:rPr>
              <w:t>th</w:t>
            </w:r>
            <w:r w:rsidRPr="0057338B">
              <w:rPr>
                <w:rFonts w:ascii="Arial" w:eastAsia="Arial" w:hAnsi="Arial" w:cs="Arial"/>
                <w:i/>
                <w:spacing w:val="1"/>
                <w:position w:val="-1"/>
                <w:sz w:val="18"/>
                <w:szCs w:val="18"/>
              </w:rPr>
              <w:t xml:space="preserve"> q</w:t>
            </w:r>
            <w:r w:rsidRPr="0057338B">
              <w:rPr>
                <w:rFonts w:ascii="Arial" w:eastAsia="Arial" w:hAnsi="Arial" w:cs="Arial"/>
                <w:i/>
                <w:spacing w:val="-2"/>
                <w:position w:val="-1"/>
                <w:sz w:val="18"/>
                <w:szCs w:val="18"/>
              </w:rPr>
              <w:t>u</w:t>
            </w:r>
            <w:r w:rsidRPr="0057338B">
              <w:rPr>
                <w:rFonts w:ascii="Arial" w:eastAsia="Arial" w:hAnsi="Arial" w:cs="Arial"/>
                <w:i/>
                <w:spacing w:val="1"/>
                <w:position w:val="-1"/>
                <w:sz w:val="18"/>
                <w:szCs w:val="18"/>
              </w:rPr>
              <w:t>es</w:t>
            </w:r>
            <w:r w:rsidRPr="0057338B">
              <w:rPr>
                <w:rFonts w:ascii="Arial" w:eastAsia="Arial" w:hAnsi="Arial" w:cs="Arial"/>
                <w:i/>
                <w:spacing w:val="-2"/>
                <w:position w:val="-1"/>
                <w:sz w:val="18"/>
                <w:szCs w:val="18"/>
              </w:rPr>
              <w:t>t</w:t>
            </w:r>
            <w:r w:rsidRPr="0057338B">
              <w:rPr>
                <w:rFonts w:ascii="Arial" w:eastAsia="Arial" w:hAnsi="Arial" w:cs="Arial"/>
                <w:i/>
                <w:spacing w:val="1"/>
                <w:position w:val="-1"/>
                <w:sz w:val="18"/>
                <w:szCs w:val="18"/>
              </w:rPr>
              <w:t>io</w:t>
            </w:r>
            <w:r w:rsidRPr="0057338B">
              <w:rPr>
                <w:rFonts w:ascii="Arial" w:eastAsia="Arial" w:hAnsi="Arial" w:cs="Arial"/>
                <w:i/>
                <w:spacing w:val="-2"/>
                <w:position w:val="-1"/>
                <w:sz w:val="18"/>
                <w:szCs w:val="18"/>
              </w:rPr>
              <w:t>n</w:t>
            </w:r>
            <w:r w:rsidRPr="0057338B">
              <w:rPr>
                <w:rFonts w:ascii="Arial" w:eastAsia="Arial" w:hAnsi="Arial" w:cs="Arial"/>
                <w:i/>
                <w:position w:val="-1"/>
                <w:sz w:val="18"/>
                <w:szCs w:val="18"/>
              </w:rPr>
              <w:t>s</w:t>
            </w:r>
            <w:r w:rsidRPr="0057338B">
              <w:rPr>
                <w:rFonts w:ascii="Arial" w:eastAsia="Arial" w:hAnsi="Arial" w:cs="Arial"/>
                <w:i/>
                <w:spacing w:val="1"/>
                <w:position w:val="-1"/>
                <w:sz w:val="18"/>
                <w:szCs w:val="18"/>
              </w:rPr>
              <w:t xml:space="preserve"> </w:t>
            </w:r>
            <w:r w:rsidRPr="0057338B">
              <w:rPr>
                <w:rFonts w:ascii="Arial" w:eastAsia="Arial" w:hAnsi="Arial" w:cs="Arial"/>
                <w:i/>
                <w:position w:val="-1"/>
                <w:sz w:val="18"/>
                <w:szCs w:val="18"/>
              </w:rPr>
              <w:t>5</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an</w:t>
            </w:r>
            <w:r w:rsidRPr="0057338B">
              <w:rPr>
                <w:rFonts w:ascii="Arial" w:eastAsia="Arial" w:hAnsi="Arial" w:cs="Arial"/>
                <w:i/>
                <w:position w:val="-1"/>
                <w:sz w:val="18"/>
                <w:szCs w:val="18"/>
              </w:rPr>
              <w:t>d</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6</w:t>
            </w:r>
            <w:r w:rsidRPr="0057338B">
              <w:rPr>
                <w:rFonts w:ascii="Arial" w:eastAsia="Arial" w:hAnsi="Arial" w:cs="Arial"/>
                <w:i/>
                <w:position w:val="-1"/>
                <w:sz w:val="18"/>
                <w:szCs w:val="18"/>
              </w:rPr>
              <w:t>,</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sub</w:t>
            </w:r>
            <w:r w:rsidRPr="0057338B">
              <w:rPr>
                <w:rFonts w:ascii="Arial" w:eastAsia="Arial" w:hAnsi="Arial" w:cs="Arial"/>
                <w:i/>
                <w:spacing w:val="-1"/>
                <w:position w:val="-1"/>
                <w:sz w:val="18"/>
                <w:szCs w:val="18"/>
              </w:rPr>
              <w:t>m</w:t>
            </w:r>
            <w:r w:rsidRPr="0057338B">
              <w:rPr>
                <w:rFonts w:ascii="Arial" w:eastAsia="Arial" w:hAnsi="Arial" w:cs="Arial"/>
                <w:i/>
                <w:spacing w:val="1"/>
                <w:position w:val="-1"/>
                <w:sz w:val="18"/>
                <w:szCs w:val="18"/>
              </w:rPr>
              <w:t>i</w:t>
            </w:r>
            <w:r w:rsidRPr="0057338B">
              <w:rPr>
                <w:rFonts w:ascii="Arial" w:eastAsia="Arial" w:hAnsi="Arial" w:cs="Arial"/>
                <w:i/>
                <w:position w:val="-1"/>
                <w:sz w:val="18"/>
                <w:szCs w:val="18"/>
              </w:rPr>
              <w:t>t</w:t>
            </w:r>
            <w:r w:rsidRPr="0057338B">
              <w:rPr>
                <w:rFonts w:ascii="Arial" w:eastAsia="Arial" w:hAnsi="Arial" w:cs="Arial"/>
                <w:i/>
                <w:spacing w:val="3"/>
                <w:position w:val="-1"/>
                <w:sz w:val="18"/>
                <w:szCs w:val="18"/>
              </w:rPr>
              <w:t xml:space="preserve"> </w:t>
            </w:r>
            <w:r w:rsidRPr="0057338B">
              <w:rPr>
                <w:rFonts w:ascii="Arial" w:eastAsia="Arial" w:hAnsi="Arial" w:cs="Arial"/>
                <w:i/>
                <w:spacing w:val="1"/>
                <w:position w:val="-1"/>
                <w:sz w:val="18"/>
                <w:szCs w:val="18"/>
              </w:rPr>
              <w:t>app</w:t>
            </w:r>
            <w:r w:rsidRPr="0057338B">
              <w:rPr>
                <w:rFonts w:ascii="Arial" w:eastAsia="Arial" w:hAnsi="Arial" w:cs="Arial"/>
                <w:i/>
                <w:spacing w:val="-2"/>
                <w:position w:val="-1"/>
                <w:sz w:val="18"/>
                <w:szCs w:val="18"/>
              </w:rPr>
              <w:t>l</w:t>
            </w:r>
            <w:r w:rsidRPr="0057338B">
              <w:rPr>
                <w:rFonts w:ascii="Arial" w:eastAsia="Arial" w:hAnsi="Arial" w:cs="Arial"/>
                <w:i/>
                <w:spacing w:val="1"/>
                <w:position w:val="-1"/>
                <w:sz w:val="18"/>
                <w:szCs w:val="18"/>
              </w:rPr>
              <w:t>ica</w:t>
            </w:r>
            <w:r w:rsidRPr="0057338B">
              <w:rPr>
                <w:rFonts w:ascii="Arial" w:eastAsia="Arial" w:hAnsi="Arial" w:cs="Arial"/>
                <w:i/>
                <w:spacing w:val="-2"/>
                <w:position w:val="-1"/>
                <w:sz w:val="18"/>
                <w:szCs w:val="18"/>
              </w:rPr>
              <w:t>t</w:t>
            </w:r>
            <w:r w:rsidRPr="0057338B">
              <w:rPr>
                <w:rFonts w:ascii="Arial" w:eastAsia="Arial" w:hAnsi="Arial" w:cs="Arial"/>
                <w:i/>
                <w:spacing w:val="1"/>
                <w:position w:val="-1"/>
                <w:sz w:val="18"/>
                <w:szCs w:val="18"/>
              </w:rPr>
              <w:t>io</w:t>
            </w:r>
            <w:r w:rsidRPr="0057338B">
              <w:rPr>
                <w:rFonts w:ascii="Arial" w:eastAsia="Arial" w:hAnsi="Arial" w:cs="Arial"/>
                <w:i/>
                <w:position w:val="-1"/>
                <w:sz w:val="18"/>
                <w:szCs w:val="18"/>
              </w:rPr>
              <w:t>n</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t</w:t>
            </w:r>
            <w:r w:rsidRPr="0057338B">
              <w:rPr>
                <w:rFonts w:ascii="Arial" w:eastAsia="Arial" w:hAnsi="Arial" w:cs="Arial"/>
                <w:i/>
                <w:position w:val="-1"/>
                <w:sz w:val="18"/>
                <w:szCs w:val="18"/>
              </w:rPr>
              <w:t>o</w:t>
            </w:r>
            <w:r w:rsidRPr="0057338B">
              <w:rPr>
                <w:rFonts w:ascii="Arial" w:eastAsia="Arial" w:hAnsi="Arial" w:cs="Arial"/>
                <w:i/>
                <w:spacing w:val="-1"/>
                <w:position w:val="-1"/>
                <w:sz w:val="18"/>
                <w:szCs w:val="18"/>
              </w:rPr>
              <w:t xml:space="preserve"> </w:t>
            </w:r>
            <w:r w:rsidRPr="0057338B">
              <w:rPr>
                <w:rFonts w:ascii="Arial" w:eastAsia="Arial" w:hAnsi="Arial" w:cs="Arial"/>
                <w:i/>
                <w:spacing w:val="1"/>
                <w:position w:val="-1"/>
                <w:sz w:val="18"/>
                <w:szCs w:val="18"/>
              </w:rPr>
              <w:t>you</w:t>
            </w:r>
            <w:r w:rsidRPr="0057338B">
              <w:rPr>
                <w:rFonts w:ascii="Arial" w:eastAsia="Arial" w:hAnsi="Arial" w:cs="Arial"/>
                <w:i/>
                <w:position w:val="-1"/>
                <w:sz w:val="18"/>
                <w:szCs w:val="18"/>
              </w:rPr>
              <w:t>r B</w:t>
            </w:r>
            <w:r w:rsidRPr="0057338B">
              <w:rPr>
                <w:rFonts w:ascii="Arial" w:eastAsia="Arial" w:hAnsi="Arial" w:cs="Arial"/>
                <w:i/>
                <w:spacing w:val="-2"/>
                <w:position w:val="-1"/>
                <w:sz w:val="18"/>
                <w:szCs w:val="18"/>
              </w:rPr>
              <w:t>r</w:t>
            </w:r>
            <w:r w:rsidRPr="0057338B">
              <w:rPr>
                <w:rFonts w:ascii="Arial" w:eastAsia="Arial" w:hAnsi="Arial" w:cs="Arial"/>
                <w:i/>
                <w:spacing w:val="1"/>
                <w:position w:val="-1"/>
                <w:sz w:val="18"/>
                <w:szCs w:val="18"/>
              </w:rPr>
              <w:t>an</w:t>
            </w:r>
            <w:r w:rsidRPr="0057338B">
              <w:rPr>
                <w:rFonts w:ascii="Arial" w:eastAsia="Arial" w:hAnsi="Arial" w:cs="Arial"/>
                <w:i/>
                <w:spacing w:val="-1"/>
                <w:position w:val="-1"/>
                <w:sz w:val="18"/>
                <w:szCs w:val="18"/>
              </w:rPr>
              <w:t>c</w:t>
            </w:r>
            <w:r w:rsidRPr="0057338B">
              <w:rPr>
                <w:rFonts w:ascii="Arial" w:eastAsia="Arial" w:hAnsi="Arial" w:cs="Arial"/>
                <w:i/>
                <w:position w:val="-1"/>
                <w:sz w:val="18"/>
                <w:szCs w:val="18"/>
              </w:rPr>
              <w:t>h</w:t>
            </w:r>
            <w:r w:rsidRPr="0057338B">
              <w:rPr>
                <w:rFonts w:ascii="Arial" w:eastAsia="Arial" w:hAnsi="Arial" w:cs="Arial"/>
                <w:i/>
                <w:spacing w:val="1"/>
                <w:position w:val="-1"/>
                <w:sz w:val="18"/>
                <w:szCs w:val="18"/>
              </w:rPr>
              <w:t xml:space="preserve"> </w:t>
            </w:r>
            <w:r w:rsidRPr="0057338B">
              <w:rPr>
                <w:rFonts w:ascii="Arial" w:eastAsia="Arial" w:hAnsi="Arial" w:cs="Arial"/>
                <w:i/>
                <w:position w:val="-1"/>
                <w:sz w:val="18"/>
                <w:szCs w:val="18"/>
              </w:rPr>
              <w:t>Off</w:t>
            </w:r>
            <w:r w:rsidRPr="0057338B">
              <w:rPr>
                <w:rFonts w:ascii="Arial" w:eastAsia="Arial" w:hAnsi="Arial" w:cs="Arial"/>
                <w:i/>
                <w:spacing w:val="-1"/>
                <w:position w:val="-1"/>
                <w:sz w:val="18"/>
                <w:szCs w:val="18"/>
              </w:rPr>
              <w:t>i</w:t>
            </w:r>
            <w:r w:rsidRPr="0057338B">
              <w:rPr>
                <w:rFonts w:ascii="Arial" w:eastAsia="Arial" w:hAnsi="Arial" w:cs="Arial"/>
                <w:i/>
                <w:spacing w:val="1"/>
                <w:position w:val="-1"/>
                <w:sz w:val="18"/>
                <w:szCs w:val="18"/>
              </w:rPr>
              <w:t>c</w:t>
            </w:r>
            <w:r w:rsidRPr="0057338B">
              <w:rPr>
                <w:rFonts w:ascii="Arial" w:eastAsia="Arial" w:hAnsi="Arial" w:cs="Arial"/>
                <w:i/>
                <w:position w:val="-1"/>
                <w:sz w:val="18"/>
                <w:szCs w:val="18"/>
              </w:rPr>
              <w:t>e</w:t>
            </w:r>
            <w:r w:rsidRPr="0057338B">
              <w:rPr>
                <w:rFonts w:ascii="Arial" w:eastAsia="Arial" w:hAnsi="Arial" w:cs="Arial"/>
                <w:i/>
                <w:spacing w:val="1"/>
                <w:position w:val="-1"/>
                <w:sz w:val="18"/>
                <w:szCs w:val="18"/>
              </w:rPr>
              <w:t xml:space="preserve"> fo</w:t>
            </w:r>
            <w:r w:rsidRPr="0057338B">
              <w:rPr>
                <w:rFonts w:ascii="Arial" w:eastAsia="Arial" w:hAnsi="Arial" w:cs="Arial"/>
                <w:i/>
                <w:position w:val="-1"/>
                <w:sz w:val="18"/>
                <w:szCs w:val="18"/>
              </w:rPr>
              <w:t>r</w:t>
            </w:r>
            <w:r w:rsidRPr="0057338B">
              <w:rPr>
                <w:rFonts w:ascii="Arial" w:eastAsia="Arial" w:hAnsi="Arial" w:cs="Arial"/>
                <w:i/>
                <w:spacing w:val="-2"/>
                <w:position w:val="-1"/>
                <w:sz w:val="18"/>
                <w:szCs w:val="18"/>
              </w:rPr>
              <w:t xml:space="preserve"> </w:t>
            </w:r>
            <w:r w:rsidRPr="0057338B">
              <w:rPr>
                <w:rFonts w:ascii="Arial" w:eastAsia="Arial" w:hAnsi="Arial" w:cs="Arial"/>
                <w:i/>
                <w:spacing w:val="1"/>
                <w:position w:val="-1"/>
                <w:sz w:val="18"/>
                <w:szCs w:val="18"/>
              </w:rPr>
              <w:t>un</w:t>
            </w:r>
            <w:r w:rsidRPr="0057338B">
              <w:rPr>
                <w:rFonts w:ascii="Arial" w:eastAsia="Arial" w:hAnsi="Arial" w:cs="Arial"/>
                <w:i/>
                <w:spacing w:val="-2"/>
                <w:position w:val="-1"/>
                <w:sz w:val="18"/>
                <w:szCs w:val="18"/>
              </w:rPr>
              <w:t>d</w:t>
            </w:r>
            <w:r w:rsidRPr="0057338B">
              <w:rPr>
                <w:rFonts w:ascii="Arial" w:eastAsia="Arial" w:hAnsi="Arial" w:cs="Arial"/>
                <w:i/>
                <w:spacing w:val="1"/>
                <w:position w:val="-1"/>
                <w:sz w:val="18"/>
                <w:szCs w:val="18"/>
              </w:rPr>
              <w:t>e</w:t>
            </w:r>
            <w:r w:rsidRPr="0057338B">
              <w:rPr>
                <w:rFonts w:ascii="Arial" w:eastAsia="Arial" w:hAnsi="Arial" w:cs="Arial"/>
                <w:i/>
                <w:position w:val="-1"/>
                <w:sz w:val="18"/>
                <w:szCs w:val="18"/>
              </w:rPr>
              <w:t>rwrit</w:t>
            </w:r>
            <w:r w:rsidRPr="0057338B">
              <w:rPr>
                <w:rFonts w:ascii="Arial" w:eastAsia="Arial" w:hAnsi="Arial" w:cs="Arial"/>
                <w:i/>
                <w:spacing w:val="-1"/>
                <w:position w:val="-1"/>
                <w:sz w:val="18"/>
                <w:szCs w:val="18"/>
              </w:rPr>
              <w:t>i</w:t>
            </w:r>
            <w:r w:rsidRPr="0057338B">
              <w:rPr>
                <w:rFonts w:ascii="Arial" w:eastAsia="Arial" w:hAnsi="Arial" w:cs="Arial"/>
                <w:i/>
                <w:spacing w:val="1"/>
                <w:position w:val="-1"/>
                <w:sz w:val="18"/>
                <w:szCs w:val="18"/>
              </w:rPr>
              <w:t>ng</w:t>
            </w:r>
            <w:r w:rsidRPr="0057338B">
              <w:rPr>
                <w:rFonts w:ascii="Arial" w:eastAsia="Arial" w:hAnsi="Arial" w:cs="Arial"/>
                <w:i/>
                <w:position w:val="-1"/>
                <w:sz w:val="18"/>
                <w:szCs w:val="18"/>
              </w:rPr>
              <w:t>)</w:t>
            </w:r>
          </w:p>
        </w:tc>
      </w:tr>
      <w:tr w:rsidR="00D66028" w:rsidRPr="0057338B" w14:paraId="759B876A" w14:textId="77777777" w:rsidTr="007976AA">
        <w:tc>
          <w:tcPr>
            <w:tcW w:w="1699" w:type="dxa"/>
            <w:gridSpan w:val="6"/>
            <w:tcBorders>
              <w:top w:val="single" w:sz="4" w:space="0" w:color="auto"/>
            </w:tcBorders>
          </w:tcPr>
          <w:p w14:paraId="4E77EE28"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A</w:t>
            </w:r>
            <w:r w:rsidRPr="0057338B">
              <w:rPr>
                <w:rFonts w:ascii="Arial" w:eastAsia="Arial" w:hAnsi="Arial" w:cs="Arial"/>
                <w:spacing w:val="1"/>
                <w:sz w:val="18"/>
                <w:szCs w:val="18"/>
              </w:rPr>
              <w:t>mou</w:t>
            </w:r>
            <w:r w:rsidRPr="0057338B">
              <w:rPr>
                <w:rFonts w:ascii="Arial" w:eastAsia="Arial" w:hAnsi="Arial" w:cs="Arial"/>
                <w:spacing w:val="-2"/>
                <w:sz w:val="18"/>
                <w:szCs w:val="18"/>
              </w:rPr>
              <w:t>n</w:t>
            </w:r>
            <w:r w:rsidRPr="0057338B">
              <w:rPr>
                <w:rFonts w:ascii="Arial" w:eastAsia="Arial" w:hAnsi="Arial" w:cs="Arial"/>
                <w:sz w:val="18"/>
                <w:szCs w:val="18"/>
              </w:rPr>
              <w:t>t</w:t>
            </w:r>
            <w:r w:rsidRPr="0057338B">
              <w:rPr>
                <w:rFonts w:ascii="Arial" w:eastAsia="Arial" w:hAnsi="Arial" w:cs="Arial"/>
                <w:spacing w:val="1"/>
                <w:sz w:val="18"/>
                <w:szCs w:val="18"/>
              </w:rPr>
              <w:t xml:space="preserve"> o</w:t>
            </w:r>
            <w:r w:rsidRPr="0057338B">
              <w:rPr>
                <w:rFonts w:ascii="Arial" w:eastAsia="Arial" w:hAnsi="Arial" w:cs="Arial"/>
                <w:sz w:val="18"/>
                <w:szCs w:val="18"/>
              </w:rPr>
              <w:t>f</w:t>
            </w:r>
            <w:r w:rsidRPr="0057338B">
              <w:rPr>
                <w:rFonts w:ascii="Arial" w:eastAsia="Arial" w:hAnsi="Arial" w:cs="Arial"/>
                <w:spacing w:val="1"/>
                <w:sz w:val="18"/>
                <w:szCs w:val="18"/>
              </w:rPr>
              <w:t xml:space="preserve"> </w:t>
            </w:r>
            <w:r w:rsidRPr="0057338B">
              <w:rPr>
                <w:rFonts w:ascii="Arial" w:eastAsia="Arial" w:hAnsi="Arial" w:cs="Arial"/>
                <w:spacing w:val="-3"/>
                <w:sz w:val="18"/>
                <w:szCs w:val="18"/>
              </w:rPr>
              <w:t>B</w:t>
            </w:r>
            <w:r w:rsidRPr="0057338B">
              <w:rPr>
                <w:rFonts w:ascii="Arial" w:eastAsia="Arial" w:hAnsi="Arial" w:cs="Arial"/>
                <w:spacing w:val="1"/>
                <w:sz w:val="18"/>
                <w:szCs w:val="18"/>
              </w:rPr>
              <w:t>on</w:t>
            </w:r>
            <w:r w:rsidRPr="0057338B">
              <w:rPr>
                <w:rFonts w:ascii="Arial" w:eastAsia="Arial" w:hAnsi="Arial" w:cs="Arial"/>
                <w:sz w:val="18"/>
                <w:szCs w:val="18"/>
              </w:rPr>
              <w:t>d</w:t>
            </w:r>
            <w:r w:rsidRPr="0057338B">
              <w:rPr>
                <w:rFonts w:ascii="Arial" w:eastAsia="Arial" w:hAnsi="Arial" w:cs="Arial"/>
                <w:spacing w:val="-1"/>
                <w:sz w:val="18"/>
                <w:szCs w:val="18"/>
              </w:rPr>
              <w:t xml:space="preserve"> </w:t>
            </w:r>
            <w:r w:rsidRPr="0057338B">
              <w:rPr>
                <w:rFonts w:ascii="Arial" w:eastAsia="Arial" w:hAnsi="Arial" w:cs="Arial"/>
                <w:sz w:val="18"/>
                <w:szCs w:val="18"/>
              </w:rPr>
              <w:t>$</w:t>
            </w:r>
          </w:p>
        </w:tc>
        <w:tc>
          <w:tcPr>
            <w:tcW w:w="9042" w:type="dxa"/>
            <w:gridSpan w:val="38"/>
            <w:tcBorders>
              <w:top w:val="single" w:sz="4" w:space="0" w:color="auto"/>
              <w:bottom w:val="single" w:sz="4" w:space="0" w:color="auto"/>
            </w:tcBorders>
          </w:tcPr>
          <w:p w14:paraId="69F84C7F" w14:textId="77777777" w:rsidR="00D66028" w:rsidRPr="0057338B" w:rsidRDefault="00D66028"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D66028" w:rsidRPr="0057338B" w14:paraId="235FBE4B" w14:textId="77777777" w:rsidTr="007976AA">
        <w:tc>
          <w:tcPr>
            <w:tcW w:w="2198" w:type="dxa"/>
            <w:gridSpan w:val="8"/>
          </w:tcPr>
          <w:p w14:paraId="6AA6E132"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b/>
                <w:spacing w:val="-1"/>
                <w:sz w:val="18"/>
                <w:szCs w:val="18"/>
              </w:rPr>
              <w:t>Q</w:t>
            </w:r>
            <w:r w:rsidRPr="0057338B">
              <w:rPr>
                <w:rFonts w:ascii="Arial" w:eastAsia="Arial" w:hAnsi="Arial" w:cs="Arial"/>
                <w:b/>
                <w:sz w:val="18"/>
                <w:szCs w:val="18"/>
              </w:rPr>
              <w:t>u</w:t>
            </w:r>
            <w:r w:rsidRPr="0057338B">
              <w:rPr>
                <w:rFonts w:ascii="Arial" w:eastAsia="Arial" w:hAnsi="Arial" w:cs="Arial"/>
                <w:b/>
                <w:spacing w:val="1"/>
                <w:sz w:val="18"/>
                <w:szCs w:val="18"/>
              </w:rPr>
              <w:t>a</w:t>
            </w:r>
            <w:r w:rsidRPr="0057338B">
              <w:rPr>
                <w:rFonts w:ascii="Arial" w:eastAsia="Arial" w:hAnsi="Arial" w:cs="Arial"/>
                <w:b/>
                <w:sz w:val="18"/>
                <w:szCs w:val="18"/>
              </w:rPr>
              <w:t>l</w:t>
            </w:r>
            <w:r w:rsidRPr="0057338B">
              <w:rPr>
                <w:rFonts w:ascii="Arial" w:eastAsia="Arial" w:hAnsi="Arial" w:cs="Arial"/>
                <w:b/>
                <w:spacing w:val="1"/>
                <w:sz w:val="18"/>
                <w:szCs w:val="18"/>
              </w:rPr>
              <w:t>i</w:t>
            </w:r>
            <w:r w:rsidRPr="0057338B">
              <w:rPr>
                <w:rFonts w:ascii="Arial" w:eastAsia="Arial" w:hAnsi="Arial" w:cs="Arial"/>
                <w:b/>
                <w:sz w:val="18"/>
                <w:szCs w:val="18"/>
              </w:rPr>
              <w:t>fi</w:t>
            </w:r>
            <w:r w:rsidRPr="0057338B">
              <w:rPr>
                <w:rFonts w:ascii="Arial" w:eastAsia="Arial" w:hAnsi="Arial" w:cs="Arial"/>
                <w:b/>
                <w:spacing w:val="1"/>
                <w:sz w:val="18"/>
                <w:szCs w:val="18"/>
              </w:rPr>
              <w:t>e</w:t>
            </w:r>
            <w:r w:rsidRPr="0057338B">
              <w:rPr>
                <w:rFonts w:ascii="Arial" w:eastAsia="Arial" w:hAnsi="Arial" w:cs="Arial"/>
                <w:b/>
                <w:sz w:val="18"/>
                <w:szCs w:val="18"/>
              </w:rPr>
              <w:t>d</w:t>
            </w:r>
            <w:r w:rsidRPr="0057338B">
              <w:rPr>
                <w:rFonts w:ascii="Arial" w:eastAsia="Arial" w:hAnsi="Arial" w:cs="Arial"/>
                <w:b/>
                <w:spacing w:val="2"/>
                <w:sz w:val="18"/>
                <w:szCs w:val="18"/>
              </w:rPr>
              <w:t xml:space="preserve"> </w:t>
            </w:r>
            <w:r w:rsidRPr="0057338B">
              <w:rPr>
                <w:rFonts w:ascii="Arial" w:eastAsia="Arial" w:hAnsi="Arial" w:cs="Arial"/>
                <w:spacing w:val="-3"/>
                <w:sz w:val="18"/>
                <w:szCs w:val="18"/>
              </w:rPr>
              <w:t>P</w:t>
            </w:r>
            <w:r w:rsidRPr="0057338B">
              <w:rPr>
                <w:rFonts w:ascii="Arial" w:eastAsia="Arial" w:hAnsi="Arial" w:cs="Arial"/>
                <w:spacing w:val="1"/>
                <w:sz w:val="18"/>
                <w:szCs w:val="18"/>
              </w:rPr>
              <w:t>la</w:t>
            </w:r>
            <w:r w:rsidRPr="0057338B">
              <w:rPr>
                <w:rFonts w:ascii="Arial" w:eastAsia="Arial" w:hAnsi="Arial" w:cs="Arial"/>
                <w:sz w:val="18"/>
                <w:szCs w:val="18"/>
              </w:rPr>
              <w:t>n</w:t>
            </w:r>
            <w:r w:rsidRPr="0057338B">
              <w:rPr>
                <w:rFonts w:ascii="Arial" w:eastAsia="Arial" w:hAnsi="Arial" w:cs="Arial"/>
                <w:spacing w:val="1"/>
                <w:sz w:val="18"/>
                <w:szCs w:val="18"/>
              </w:rPr>
              <w:t xml:space="preserve"> </w:t>
            </w:r>
            <w:r w:rsidRPr="0057338B">
              <w:rPr>
                <w:rFonts w:ascii="Arial" w:eastAsia="Arial" w:hAnsi="Arial" w:cs="Arial"/>
                <w:spacing w:val="-2"/>
                <w:sz w:val="18"/>
                <w:szCs w:val="18"/>
              </w:rPr>
              <w:t>A</w:t>
            </w:r>
            <w:r w:rsidRPr="0057338B">
              <w:rPr>
                <w:rFonts w:ascii="Arial" w:eastAsia="Arial" w:hAnsi="Arial" w:cs="Arial"/>
                <w:spacing w:val="1"/>
                <w:sz w:val="18"/>
                <w:szCs w:val="18"/>
              </w:rPr>
              <w:t>s</w:t>
            </w:r>
            <w:r w:rsidRPr="0057338B">
              <w:rPr>
                <w:rFonts w:ascii="Arial" w:eastAsia="Arial" w:hAnsi="Arial" w:cs="Arial"/>
                <w:spacing w:val="-1"/>
                <w:sz w:val="18"/>
                <w:szCs w:val="18"/>
              </w:rPr>
              <w:t>s</w:t>
            </w:r>
            <w:r w:rsidRPr="0057338B">
              <w:rPr>
                <w:rFonts w:ascii="Arial" w:eastAsia="Arial" w:hAnsi="Arial" w:cs="Arial"/>
                <w:spacing w:val="1"/>
                <w:sz w:val="18"/>
                <w:szCs w:val="18"/>
              </w:rPr>
              <w:t>e</w:t>
            </w:r>
            <w:r w:rsidRPr="0057338B">
              <w:rPr>
                <w:rFonts w:ascii="Arial" w:eastAsia="Arial" w:hAnsi="Arial" w:cs="Arial"/>
                <w:sz w:val="18"/>
                <w:szCs w:val="18"/>
              </w:rPr>
              <w:t>ts $</w:t>
            </w:r>
          </w:p>
        </w:tc>
        <w:tc>
          <w:tcPr>
            <w:tcW w:w="809" w:type="dxa"/>
            <w:gridSpan w:val="3"/>
            <w:tcBorders>
              <w:top w:val="nil"/>
              <w:bottom w:val="single" w:sz="4" w:space="0" w:color="auto"/>
            </w:tcBorders>
          </w:tcPr>
          <w:p w14:paraId="1F1A2664" w14:textId="77777777" w:rsidR="00D66028" w:rsidRPr="0057338B" w:rsidRDefault="00D66028"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7734" w:type="dxa"/>
            <w:gridSpan w:val="33"/>
          </w:tcPr>
          <w:p w14:paraId="493F7B08" w14:textId="77777777" w:rsidR="00D66028" w:rsidRPr="0057338B" w:rsidRDefault="00D66028" w:rsidP="00DD3C7C">
            <w:pPr>
              <w:spacing w:before="40" w:after="40"/>
              <w:ind w:left="100"/>
              <w:rPr>
                <w:rFonts w:ascii="Arial" w:eastAsia="Arial" w:hAnsi="Arial" w:cs="Arial"/>
                <w:sz w:val="16"/>
                <w:szCs w:val="16"/>
              </w:rPr>
            </w:pPr>
            <w:r w:rsidRPr="0057338B">
              <w:rPr>
                <w:rFonts w:ascii="Arial" w:eastAsia="Arial" w:hAnsi="Arial" w:cs="Arial"/>
                <w:i/>
                <w:spacing w:val="1"/>
                <w:position w:val="2"/>
                <w:sz w:val="16"/>
                <w:szCs w:val="16"/>
              </w:rPr>
              <w:t>B</w:t>
            </w:r>
            <w:r w:rsidRPr="0057338B">
              <w:rPr>
                <w:rFonts w:ascii="Arial" w:eastAsia="Arial" w:hAnsi="Arial" w:cs="Arial"/>
                <w:i/>
                <w:spacing w:val="-1"/>
                <w:position w:val="2"/>
                <w:sz w:val="16"/>
                <w:szCs w:val="16"/>
              </w:rPr>
              <w:t>on</w:t>
            </w:r>
            <w:r w:rsidRPr="0057338B">
              <w:rPr>
                <w:rFonts w:ascii="Arial" w:eastAsia="Arial" w:hAnsi="Arial" w:cs="Arial"/>
                <w:i/>
                <w:position w:val="2"/>
                <w:sz w:val="16"/>
                <w:szCs w:val="16"/>
              </w:rPr>
              <w:t>d</w:t>
            </w:r>
            <w:r w:rsidRPr="0057338B">
              <w:rPr>
                <w:rFonts w:ascii="Arial" w:eastAsia="Arial" w:hAnsi="Arial" w:cs="Arial"/>
                <w:i/>
                <w:spacing w:val="1"/>
                <w:position w:val="2"/>
                <w:sz w:val="16"/>
                <w:szCs w:val="16"/>
              </w:rPr>
              <w:t xml:space="preserve"> </w:t>
            </w:r>
            <w:r w:rsidRPr="0057338B">
              <w:rPr>
                <w:rFonts w:ascii="Arial" w:eastAsia="Arial" w:hAnsi="Arial" w:cs="Arial"/>
                <w:i/>
                <w:spacing w:val="-1"/>
                <w:position w:val="2"/>
                <w:sz w:val="16"/>
                <w:szCs w:val="16"/>
              </w:rPr>
              <w:t>a</w:t>
            </w:r>
            <w:r w:rsidRPr="0057338B">
              <w:rPr>
                <w:rFonts w:ascii="Arial" w:eastAsia="Arial" w:hAnsi="Arial" w:cs="Arial"/>
                <w:i/>
                <w:spacing w:val="-2"/>
                <w:position w:val="2"/>
                <w:sz w:val="16"/>
                <w:szCs w:val="16"/>
              </w:rPr>
              <w:t>m</w:t>
            </w:r>
            <w:r w:rsidRPr="0057338B">
              <w:rPr>
                <w:rFonts w:ascii="Arial" w:eastAsia="Arial" w:hAnsi="Arial" w:cs="Arial"/>
                <w:i/>
                <w:spacing w:val="-1"/>
                <w:position w:val="2"/>
                <w:sz w:val="16"/>
                <w:szCs w:val="16"/>
              </w:rPr>
              <w:t>oun</w:t>
            </w:r>
            <w:r w:rsidRPr="0057338B">
              <w:rPr>
                <w:rFonts w:ascii="Arial" w:eastAsia="Arial" w:hAnsi="Arial" w:cs="Arial"/>
                <w:i/>
                <w:position w:val="2"/>
                <w:sz w:val="16"/>
                <w:szCs w:val="16"/>
              </w:rPr>
              <w:t>t</w:t>
            </w:r>
            <w:r w:rsidRPr="0057338B">
              <w:rPr>
                <w:rFonts w:ascii="Arial" w:eastAsia="Arial" w:hAnsi="Arial" w:cs="Arial"/>
                <w:i/>
                <w:spacing w:val="2"/>
                <w:position w:val="2"/>
                <w:sz w:val="16"/>
                <w:szCs w:val="16"/>
              </w:rPr>
              <w:t xml:space="preserve"> </w:t>
            </w:r>
            <w:r w:rsidRPr="0057338B">
              <w:rPr>
                <w:rFonts w:ascii="Arial" w:eastAsia="Arial" w:hAnsi="Arial" w:cs="Arial"/>
                <w:i/>
                <w:spacing w:val="-2"/>
                <w:position w:val="2"/>
                <w:sz w:val="16"/>
                <w:szCs w:val="16"/>
              </w:rPr>
              <w:t>m</w:t>
            </w:r>
            <w:r w:rsidRPr="0057338B">
              <w:rPr>
                <w:rFonts w:ascii="Arial" w:eastAsia="Arial" w:hAnsi="Arial" w:cs="Arial"/>
                <w:i/>
                <w:spacing w:val="-1"/>
                <w:position w:val="2"/>
                <w:sz w:val="16"/>
                <w:szCs w:val="16"/>
              </w:rPr>
              <w:t>u</w:t>
            </w:r>
            <w:r w:rsidRPr="0057338B">
              <w:rPr>
                <w:rFonts w:ascii="Arial" w:eastAsia="Arial" w:hAnsi="Arial" w:cs="Arial"/>
                <w:i/>
                <w:spacing w:val="1"/>
                <w:position w:val="2"/>
                <w:sz w:val="16"/>
                <w:szCs w:val="16"/>
              </w:rPr>
              <w:t>s</w:t>
            </w:r>
            <w:r w:rsidRPr="0057338B">
              <w:rPr>
                <w:rFonts w:ascii="Arial" w:eastAsia="Arial" w:hAnsi="Arial" w:cs="Arial"/>
                <w:i/>
                <w:position w:val="2"/>
                <w:sz w:val="16"/>
                <w:szCs w:val="16"/>
              </w:rPr>
              <w:t xml:space="preserve">t </w:t>
            </w:r>
            <w:r w:rsidRPr="0057338B">
              <w:rPr>
                <w:rFonts w:ascii="Arial" w:eastAsia="Arial" w:hAnsi="Arial" w:cs="Arial"/>
                <w:i/>
                <w:spacing w:val="-1"/>
                <w:position w:val="2"/>
                <w:sz w:val="16"/>
                <w:szCs w:val="16"/>
              </w:rPr>
              <w:t>b</w:t>
            </w:r>
            <w:r w:rsidRPr="0057338B">
              <w:rPr>
                <w:rFonts w:ascii="Arial" w:eastAsia="Arial" w:hAnsi="Arial" w:cs="Arial"/>
                <w:i/>
                <w:position w:val="2"/>
                <w:sz w:val="16"/>
                <w:szCs w:val="16"/>
              </w:rPr>
              <w:t>e</w:t>
            </w:r>
            <w:r w:rsidRPr="0057338B">
              <w:rPr>
                <w:rFonts w:ascii="Arial" w:eastAsia="Arial" w:hAnsi="Arial" w:cs="Arial"/>
                <w:i/>
                <w:spacing w:val="-2"/>
                <w:position w:val="2"/>
                <w:sz w:val="16"/>
                <w:szCs w:val="16"/>
              </w:rPr>
              <w:t xml:space="preserve"> </w:t>
            </w:r>
            <w:r w:rsidRPr="0057338B">
              <w:rPr>
                <w:rFonts w:ascii="Arial" w:eastAsia="Arial" w:hAnsi="Arial" w:cs="Arial"/>
                <w:i/>
                <w:spacing w:val="1"/>
                <w:position w:val="2"/>
                <w:sz w:val="16"/>
                <w:szCs w:val="16"/>
              </w:rPr>
              <w:t>f</w:t>
            </w:r>
            <w:r w:rsidRPr="0057338B">
              <w:rPr>
                <w:rFonts w:ascii="Arial" w:eastAsia="Arial" w:hAnsi="Arial" w:cs="Arial"/>
                <w:i/>
                <w:spacing w:val="-1"/>
                <w:position w:val="2"/>
                <w:sz w:val="16"/>
                <w:szCs w:val="16"/>
              </w:rPr>
              <w:t>o</w:t>
            </w:r>
            <w:r w:rsidRPr="0057338B">
              <w:rPr>
                <w:rFonts w:ascii="Arial" w:eastAsia="Arial" w:hAnsi="Arial" w:cs="Arial"/>
                <w:i/>
                <w:position w:val="2"/>
                <w:sz w:val="16"/>
                <w:szCs w:val="16"/>
              </w:rPr>
              <w:t xml:space="preserve">r </w:t>
            </w:r>
            <w:r w:rsidRPr="0057338B">
              <w:rPr>
                <w:rFonts w:ascii="Arial" w:eastAsia="Arial" w:hAnsi="Arial" w:cs="Arial"/>
                <w:i/>
                <w:spacing w:val="-1"/>
                <w:position w:val="2"/>
                <w:sz w:val="16"/>
                <w:szCs w:val="16"/>
              </w:rPr>
              <w:t>a</w:t>
            </w:r>
            <w:r w:rsidRPr="0057338B">
              <w:rPr>
                <w:rFonts w:ascii="Arial" w:eastAsia="Arial" w:hAnsi="Arial" w:cs="Arial"/>
                <w:i/>
                <w:position w:val="2"/>
                <w:sz w:val="16"/>
                <w:szCs w:val="16"/>
              </w:rPr>
              <w:t>t le</w:t>
            </w:r>
            <w:r w:rsidRPr="0057338B">
              <w:rPr>
                <w:rFonts w:ascii="Arial" w:eastAsia="Arial" w:hAnsi="Arial" w:cs="Arial"/>
                <w:i/>
                <w:spacing w:val="-1"/>
                <w:position w:val="2"/>
                <w:sz w:val="16"/>
                <w:szCs w:val="16"/>
              </w:rPr>
              <w:t>as</w:t>
            </w:r>
            <w:r w:rsidRPr="0057338B">
              <w:rPr>
                <w:rFonts w:ascii="Arial" w:eastAsia="Arial" w:hAnsi="Arial" w:cs="Arial"/>
                <w:i/>
                <w:position w:val="2"/>
                <w:sz w:val="16"/>
                <w:szCs w:val="16"/>
              </w:rPr>
              <w:t xml:space="preserve">t </w:t>
            </w:r>
            <w:r w:rsidRPr="0057338B">
              <w:rPr>
                <w:rFonts w:ascii="Arial" w:eastAsia="Arial" w:hAnsi="Arial" w:cs="Arial"/>
                <w:i/>
                <w:spacing w:val="-1"/>
                <w:position w:val="2"/>
                <w:sz w:val="16"/>
                <w:szCs w:val="16"/>
              </w:rPr>
              <w:t>10</w:t>
            </w:r>
            <w:r w:rsidRPr="0057338B">
              <w:rPr>
                <w:rFonts w:ascii="Arial" w:eastAsia="Arial" w:hAnsi="Arial" w:cs="Arial"/>
                <w:i/>
                <w:position w:val="2"/>
                <w:sz w:val="16"/>
                <w:szCs w:val="16"/>
              </w:rPr>
              <w:t>%</w:t>
            </w:r>
            <w:r w:rsidRPr="0057338B">
              <w:rPr>
                <w:rFonts w:ascii="Arial" w:eastAsia="Arial" w:hAnsi="Arial" w:cs="Arial"/>
                <w:i/>
                <w:spacing w:val="2"/>
                <w:position w:val="2"/>
                <w:sz w:val="16"/>
                <w:szCs w:val="16"/>
              </w:rPr>
              <w:t xml:space="preserve"> </w:t>
            </w:r>
            <w:r w:rsidRPr="0057338B">
              <w:rPr>
                <w:rFonts w:ascii="Arial" w:eastAsia="Arial" w:hAnsi="Arial" w:cs="Arial"/>
                <w:i/>
                <w:spacing w:val="-1"/>
                <w:position w:val="2"/>
                <w:sz w:val="16"/>
                <w:szCs w:val="16"/>
              </w:rPr>
              <w:t>o</w:t>
            </w:r>
            <w:r w:rsidRPr="0057338B">
              <w:rPr>
                <w:rFonts w:ascii="Arial" w:eastAsia="Arial" w:hAnsi="Arial" w:cs="Arial"/>
                <w:i/>
                <w:position w:val="2"/>
                <w:sz w:val="16"/>
                <w:szCs w:val="16"/>
              </w:rPr>
              <w:t>f Q</w:t>
            </w:r>
            <w:r w:rsidRPr="0057338B">
              <w:rPr>
                <w:rFonts w:ascii="Arial" w:eastAsia="Arial" w:hAnsi="Arial" w:cs="Arial"/>
                <w:i/>
                <w:spacing w:val="-1"/>
                <w:position w:val="2"/>
                <w:sz w:val="16"/>
                <w:szCs w:val="16"/>
              </w:rPr>
              <w:t>ua</w:t>
            </w:r>
            <w:r w:rsidRPr="0057338B">
              <w:rPr>
                <w:rFonts w:ascii="Arial" w:eastAsia="Arial" w:hAnsi="Arial" w:cs="Arial"/>
                <w:i/>
                <w:position w:val="2"/>
                <w:sz w:val="16"/>
                <w:szCs w:val="16"/>
              </w:rPr>
              <w:t>l</w:t>
            </w:r>
            <w:r w:rsidRPr="0057338B">
              <w:rPr>
                <w:rFonts w:ascii="Arial" w:eastAsia="Arial" w:hAnsi="Arial" w:cs="Arial"/>
                <w:i/>
                <w:spacing w:val="-2"/>
                <w:position w:val="2"/>
                <w:sz w:val="16"/>
                <w:szCs w:val="16"/>
              </w:rPr>
              <w:t>i</w:t>
            </w:r>
            <w:r w:rsidRPr="0057338B">
              <w:rPr>
                <w:rFonts w:ascii="Arial" w:eastAsia="Arial" w:hAnsi="Arial" w:cs="Arial"/>
                <w:i/>
                <w:spacing w:val="1"/>
                <w:position w:val="2"/>
                <w:sz w:val="16"/>
                <w:szCs w:val="16"/>
              </w:rPr>
              <w:t>f</w:t>
            </w:r>
            <w:r w:rsidRPr="0057338B">
              <w:rPr>
                <w:rFonts w:ascii="Arial" w:eastAsia="Arial" w:hAnsi="Arial" w:cs="Arial"/>
                <w:i/>
                <w:position w:val="2"/>
                <w:sz w:val="16"/>
                <w:szCs w:val="16"/>
              </w:rPr>
              <w:t>ied</w:t>
            </w:r>
            <w:r w:rsidRPr="0057338B">
              <w:rPr>
                <w:rFonts w:ascii="Arial" w:eastAsia="Arial" w:hAnsi="Arial" w:cs="Arial"/>
                <w:i/>
                <w:spacing w:val="-2"/>
                <w:position w:val="2"/>
                <w:sz w:val="16"/>
                <w:szCs w:val="16"/>
              </w:rPr>
              <w:t xml:space="preserve"> </w:t>
            </w:r>
            <w:r w:rsidRPr="0057338B">
              <w:rPr>
                <w:rFonts w:ascii="Arial" w:eastAsia="Arial" w:hAnsi="Arial" w:cs="Arial"/>
                <w:i/>
                <w:spacing w:val="1"/>
                <w:position w:val="2"/>
                <w:sz w:val="16"/>
                <w:szCs w:val="16"/>
              </w:rPr>
              <w:t>P</w:t>
            </w:r>
            <w:r w:rsidRPr="0057338B">
              <w:rPr>
                <w:rFonts w:ascii="Arial" w:eastAsia="Arial" w:hAnsi="Arial" w:cs="Arial"/>
                <w:i/>
                <w:position w:val="2"/>
                <w:sz w:val="16"/>
                <w:szCs w:val="16"/>
              </w:rPr>
              <w:t>lan</w:t>
            </w:r>
            <w:r w:rsidRPr="0057338B">
              <w:rPr>
                <w:rFonts w:ascii="Arial" w:eastAsia="Arial" w:hAnsi="Arial" w:cs="Arial"/>
                <w:i/>
                <w:spacing w:val="-2"/>
                <w:position w:val="2"/>
                <w:sz w:val="16"/>
                <w:szCs w:val="16"/>
              </w:rPr>
              <w:t xml:space="preserve"> </w:t>
            </w:r>
            <w:r w:rsidRPr="0057338B">
              <w:rPr>
                <w:rFonts w:ascii="Arial" w:eastAsia="Arial" w:hAnsi="Arial" w:cs="Arial"/>
                <w:i/>
                <w:spacing w:val="1"/>
                <w:position w:val="2"/>
                <w:sz w:val="16"/>
                <w:szCs w:val="16"/>
              </w:rPr>
              <w:t>A</w:t>
            </w:r>
            <w:r w:rsidRPr="0057338B">
              <w:rPr>
                <w:rFonts w:ascii="Arial" w:eastAsia="Arial" w:hAnsi="Arial" w:cs="Arial"/>
                <w:i/>
                <w:spacing w:val="-1"/>
                <w:position w:val="2"/>
                <w:sz w:val="16"/>
                <w:szCs w:val="16"/>
              </w:rPr>
              <w:t>s</w:t>
            </w:r>
            <w:r w:rsidRPr="0057338B">
              <w:rPr>
                <w:rFonts w:ascii="Arial" w:eastAsia="Arial" w:hAnsi="Arial" w:cs="Arial"/>
                <w:i/>
                <w:spacing w:val="1"/>
                <w:position w:val="2"/>
                <w:sz w:val="16"/>
                <w:szCs w:val="16"/>
              </w:rPr>
              <w:t>s</w:t>
            </w:r>
            <w:r w:rsidRPr="0057338B">
              <w:rPr>
                <w:rFonts w:ascii="Arial" w:eastAsia="Arial" w:hAnsi="Arial" w:cs="Arial"/>
                <w:i/>
                <w:spacing w:val="-3"/>
                <w:position w:val="2"/>
                <w:sz w:val="16"/>
                <w:szCs w:val="16"/>
              </w:rPr>
              <w:t>e</w:t>
            </w:r>
            <w:r w:rsidRPr="0057338B">
              <w:rPr>
                <w:rFonts w:ascii="Arial" w:eastAsia="Arial" w:hAnsi="Arial" w:cs="Arial"/>
                <w:i/>
                <w:spacing w:val="1"/>
                <w:position w:val="2"/>
                <w:sz w:val="16"/>
                <w:szCs w:val="16"/>
              </w:rPr>
              <w:t>t</w:t>
            </w:r>
            <w:r w:rsidRPr="0057338B">
              <w:rPr>
                <w:rFonts w:ascii="Arial" w:eastAsia="Arial" w:hAnsi="Arial" w:cs="Arial"/>
                <w:i/>
                <w:spacing w:val="-1"/>
                <w:position w:val="2"/>
                <w:sz w:val="16"/>
                <w:szCs w:val="16"/>
              </w:rPr>
              <w:t>s</w:t>
            </w:r>
            <w:r w:rsidRPr="0057338B">
              <w:rPr>
                <w:rFonts w:ascii="Arial" w:eastAsia="Arial" w:hAnsi="Arial" w:cs="Arial"/>
                <w:i/>
                <w:position w:val="2"/>
                <w:sz w:val="16"/>
                <w:szCs w:val="16"/>
              </w:rPr>
              <w:t xml:space="preserve">. </w:t>
            </w:r>
            <w:r w:rsidRPr="0057338B">
              <w:rPr>
                <w:rFonts w:ascii="Arial" w:eastAsia="Arial" w:hAnsi="Arial" w:cs="Arial"/>
                <w:i/>
                <w:spacing w:val="1"/>
                <w:position w:val="2"/>
                <w:sz w:val="16"/>
                <w:szCs w:val="16"/>
              </w:rPr>
              <w:t xml:space="preserve"> </w:t>
            </w:r>
            <w:r w:rsidRPr="0057338B">
              <w:rPr>
                <w:rFonts w:ascii="Arial" w:eastAsia="Arial" w:hAnsi="Arial" w:cs="Arial"/>
                <w:i/>
                <w:position w:val="2"/>
                <w:sz w:val="16"/>
                <w:szCs w:val="16"/>
              </w:rPr>
              <w:t>M</w:t>
            </w:r>
            <w:r w:rsidRPr="0057338B">
              <w:rPr>
                <w:rFonts w:ascii="Arial" w:eastAsia="Arial" w:hAnsi="Arial" w:cs="Arial"/>
                <w:i/>
                <w:spacing w:val="-3"/>
                <w:position w:val="2"/>
                <w:sz w:val="16"/>
                <w:szCs w:val="16"/>
              </w:rPr>
              <w:t>a</w:t>
            </w:r>
            <w:r w:rsidRPr="0057338B">
              <w:rPr>
                <w:rFonts w:ascii="Arial" w:eastAsia="Arial" w:hAnsi="Arial" w:cs="Arial"/>
                <w:i/>
                <w:spacing w:val="1"/>
                <w:position w:val="2"/>
                <w:sz w:val="16"/>
                <w:szCs w:val="16"/>
              </w:rPr>
              <w:t>x</w:t>
            </w:r>
            <w:r w:rsidRPr="0057338B">
              <w:rPr>
                <w:rFonts w:ascii="Arial" w:eastAsia="Arial" w:hAnsi="Arial" w:cs="Arial"/>
                <w:i/>
                <w:position w:val="2"/>
                <w:sz w:val="16"/>
                <w:szCs w:val="16"/>
              </w:rPr>
              <w:t>i</w:t>
            </w:r>
            <w:r w:rsidRPr="0057338B">
              <w:rPr>
                <w:rFonts w:ascii="Arial" w:eastAsia="Arial" w:hAnsi="Arial" w:cs="Arial"/>
                <w:i/>
                <w:spacing w:val="-2"/>
                <w:position w:val="2"/>
                <w:sz w:val="16"/>
                <w:szCs w:val="16"/>
              </w:rPr>
              <w:t>m</w:t>
            </w:r>
            <w:r w:rsidRPr="0057338B">
              <w:rPr>
                <w:rFonts w:ascii="Arial" w:eastAsia="Arial" w:hAnsi="Arial" w:cs="Arial"/>
                <w:i/>
                <w:spacing w:val="-1"/>
                <w:position w:val="2"/>
                <w:sz w:val="16"/>
                <w:szCs w:val="16"/>
              </w:rPr>
              <w:t>u</w:t>
            </w:r>
            <w:r w:rsidRPr="0057338B">
              <w:rPr>
                <w:rFonts w:ascii="Arial" w:eastAsia="Arial" w:hAnsi="Arial" w:cs="Arial"/>
                <w:i/>
                <w:position w:val="2"/>
                <w:sz w:val="16"/>
                <w:szCs w:val="16"/>
              </w:rPr>
              <w:t>m</w:t>
            </w:r>
            <w:r w:rsidRPr="0057338B">
              <w:rPr>
                <w:rFonts w:ascii="Arial" w:eastAsia="Arial" w:hAnsi="Arial" w:cs="Arial"/>
                <w:i/>
                <w:spacing w:val="-1"/>
                <w:position w:val="2"/>
                <w:sz w:val="16"/>
                <w:szCs w:val="16"/>
              </w:rPr>
              <w:t xml:space="preserve"> </w:t>
            </w:r>
            <w:r w:rsidRPr="0057338B">
              <w:rPr>
                <w:rFonts w:ascii="Arial" w:eastAsia="Arial" w:hAnsi="Arial" w:cs="Arial"/>
                <w:i/>
                <w:spacing w:val="1"/>
                <w:position w:val="2"/>
                <w:sz w:val="16"/>
                <w:szCs w:val="16"/>
              </w:rPr>
              <w:t>B</w:t>
            </w:r>
            <w:r w:rsidRPr="0057338B">
              <w:rPr>
                <w:rFonts w:ascii="Arial" w:eastAsia="Arial" w:hAnsi="Arial" w:cs="Arial"/>
                <w:i/>
                <w:spacing w:val="-1"/>
                <w:position w:val="2"/>
                <w:sz w:val="16"/>
                <w:szCs w:val="16"/>
              </w:rPr>
              <w:t>on</w:t>
            </w:r>
            <w:r w:rsidRPr="0057338B">
              <w:rPr>
                <w:rFonts w:ascii="Arial" w:eastAsia="Arial" w:hAnsi="Arial" w:cs="Arial"/>
                <w:i/>
                <w:position w:val="2"/>
                <w:sz w:val="16"/>
                <w:szCs w:val="16"/>
              </w:rPr>
              <w:t>d</w:t>
            </w:r>
            <w:r w:rsidRPr="0057338B">
              <w:rPr>
                <w:rFonts w:ascii="Arial" w:eastAsia="Arial" w:hAnsi="Arial" w:cs="Arial"/>
                <w:i/>
                <w:spacing w:val="1"/>
                <w:position w:val="2"/>
                <w:sz w:val="16"/>
                <w:szCs w:val="16"/>
              </w:rPr>
              <w:t xml:space="preserve"> </w:t>
            </w:r>
            <w:r w:rsidRPr="0057338B">
              <w:rPr>
                <w:rFonts w:ascii="Arial" w:eastAsia="Arial" w:hAnsi="Arial" w:cs="Arial"/>
                <w:i/>
                <w:position w:val="2"/>
                <w:sz w:val="16"/>
                <w:szCs w:val="16"/>
              </w:rPr>
              <w:t>li</w:t>
            </w:r>
            <w:r w:rsidRPr="0057338B">
              <w:rPr>
                <w:rFonts w:ascii="Arial" w:eastAsia="Arial" w:hAnsi="Arial" w:cs="Arial"/>
                <w:i/>
                <w:spacing w:val="-2"/>
                <w:position w:val="2"/>
                <w:sz w:val="16"/>
                <w:szCs w:val="16"/>
              </w:rPr>
              <w:t>m</w:t>
            </w:r>
            <w:r w:rsidRPr="0057338B">
              <w:rPr>
                <w:rFonts w:ascii="Arial" w:eastAsia="Arial" w:hAnsi="Arial" w:cs="Arial"/>
                <w:i/>
                <w:position w:val="2"/>
                <w:sz w:val="16"/>
                <w:szCs w:val="16"/>
              </w:rPr>
              <w:t xml:space="preserve">it </w:t>
            </w:r>
            <w:r w:rsidRPr="0057338B">
              <w:rPr>
                <w:rFonts w:ascii="Arial" w:eastAsia="Arial" w:hAnsi="Arial" w:cs="Arial"/>
                <w:i/>
                <w:spacing w:val="-2"/>
                <w:position w:val="2"/>
                <w:sz w:val="16"/>
                <w:szCs w:val="16"/>
              </w:rPr>
              <w:t>i</w:t>
            </w:r>
            <w:r w:rsidRPr="0057338B">
              <w:rPr>
                <w:rFonts w:ascii="Arial" w:eastAsia="Arial" w:hAnsi="Arial" w:cs="Arial"/>
                <w:i/>
                <w:position w:val="2"/>
                <w:sz w:val="16"/>
                <w:szCs w:val="16"/>
              </w:rPr>
              <w:t>s</w:t>
            </w:r>
            <w:r w:rsidRPr="0057338B">
              <w:rPr>
                <w:rFonts w:ascii="Arial" w:eastAsia="Arial" w:hAnsi="Arial" w:cs="Arial"/>
                <w:i/>
                <w:spacing w:val="6"/>
                <w:position w:val="2"/>
                <w:sz w:val="16"/>
                <w:szCs w:val="16"/>
              </w:rPr>
              <w:t xml:space="preserve"> </w:t>
            </w:r>
            <w:r w:rsidRPr="0057338B">
              <w:rPr>
                <w:rFonts w:ascii="Arial" w:eastAsia="Arial" w:hAnsi="Arial" w:cs="Arial"/>
                <w:i/>
                <w:spacing w:val="-1"/>
                <w:position w:val="2"/>
                <w:sz w:val="16"/>
                <w:szCs w:val="16"/>
              </w:rPr>
              <w:t>$500</w:t>
            </w:r>
            <w:r w:rsidRPr="0057338B">
              <w:rPr>
                <w:rFonts w:ascii="Arial" w:eastAsia="Arial" w:hAnsi="Arial" w:cs="Arial"/>
                <w:i/>
                <w:spacing w:val="1"/>
                <w:position w:val="2"/>
                <w:sz w:val="16"/>
                <w:szCs w:val="16"/>
              </w:rPr>
              <w:t>,</w:t>
            </w:r>
            <w:r w:rsidRPr="0057338B">
              <w:rPr>
                <w:rFonts w:ascii="Arial" w:eastAsia="Arial" w:hAnsi="Arial" w:cs="Arial"/>
                <w:i/>
                <w:spacing w:val="-1"/>
                <w:position w:val="2"/>
                <w:sz w:val="16"/>
                <w:szCs w:val="16"/>
              </w:rPr>
              <w:t>00</w:t>
            </w:r>
            <w:r w:rsidRPr="0057338B">
              <w:rPr>
                <w:rFonts w:ascii="Arial" w:eastAsia="Arial" w:hAnsi="Arial" w:cs="Arial"/>
                <w:i/>
                <w:spacing w:val="-3"/>
                <w:position w:val="2"/>
                <w:sz w:val="16"/>
                <w:szCs w:val="16"/>
              </w:rPr>
              <w:t>0</w:t>
            </w:r>
            <w:r w:rsidRPr="0057338B">
              <w:rPr>
                <w:rFonts w:ascii="Arial" w:eastAsia="Arial" w:hAnsi="Arial" w:cs="Arial"/>
                <w:i/>
                <w:position w:val="2"/>
                <w:sz w:val="16"/>
                <w:szCs w:val="16"/>
              </w:rPr>
              <w:t>.</w:t>
            </w:r>
          </w:p>
        </w:tc>
      </w:tr>
      <w:tr w:rsidR="00DD3C7C" w:rsidRPr="0057338B" w14:paraId="26C3092E" w14:textId="77777777" w:rsidTr="007976AA">
        <w:tc>
          <w:tcPr>
            <w:tcW w:w="2589" w:type="dxa"/>
            <w:gridSpan w:val="9"/>
          </w:tcPr>
          <w:p w14:paraId="2B141BAA"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b/>
                <w:position w:val="-1"/>
                <w:sz w:val="18"/>
                <w:szCs w:val="18"/>
              </w:rPr>
              <w:t>Non-</w:t>
            </w:r>
            <w:r w:rsidRPr="0057338B">
              <w:rPr>
                <w:rFonts w:ascii="Arial" w:eastAsia="Arial" w:hAnsi="Arial" w:cs="Arial"/>
                <w:b/>
                <w:spacing w:val="-1"/>
                <w:position w:val="-1"/>
                <w:sz w:val="18"/>
                <w:szCs w:val="18"/>
              </w:rPr>
              <w:t>Q</w:t>
            </w:r>
            <w:r w:rsidRPr="0057338B">
              <w:rPr>
                <w:rFonts w:ascii="Arial" w:eastAsia="Arial" w:hAnsi="Arial" w:cs="Arial"/>
                <w:b/>
                <w:position w:val="-1"/>
                <w:sz w:val="18"/>
                <w:szCs w:val="18"/>
              </w:rPr>
              <w:t>u</w:t>
            </w:r>
            <w:r w:rsidRPr="0057338B">
              <w:rPr>
                <w:rFonts w:ascii="Arial" w:eastAsia="Arial" w:hAnsi="Arial" w:cs="Arial"/>
                <w:b/>
                <w:spacing w:val="1"/>
                <w:position w:val="-1"/>
                <w:sz w:val="18"/>
                <w:szCs w:val="18"/>
              </w:rPr>
              <w:t>a</w:t>
            </w:r>
            <w:r w:rsidRPr="0057338B">
              <w:rPr>
                <w:rFonts w:ascii="Arial" w:eastAsia="Arial" w:hAnsi="Arial" w:cs="Arial"/>
                <w:b/>
                <w:position w:val="-1"/>
                <w:sz w:val="18"/>
                <w:szCs w:val="18"/>
              </w:rPr>
              <w:t>l</w:t>
            </w:r>
            <w:r w:rsidRPr="0057338B">
              <w:rPr>
                <w:rFonts w:ascii="Arial" w:eastAsia="Arial" w:hAnsi="Arial" w:cs="Arial"/>
                <w:b/>
                <w:spacing w:val="1"/>
                <w:position w:val="-1"/>
                <w:sz w:val="18"/>
                <w:szCs w:val="18"/>
              </w:rPr>
              <w:t>i</w:t>
            </w:r>
            <w:r w:rsidRPr="0057338B">
              <w:rPr>
                <w:rFonts w:ascii="Arial" w:eastAsia="Arial" w:hAnsi="Arial" w:cs="Arial"/>
                <w:b/>
                <w:position w:val="-1"/>
                <w:sz w:val="18"/>
                <w:szCs w:val="18"/>
              </w:rPr>
              <w:t>fi</w:t>
            </w:r>
            <w:r w:rsidRPr="0057338B">
              <w:rPr>
                <w:rFonts w:ascii="Arial" w:eastAsia="Arial" w:hAnsi="Arial" w:cs="Arial"/>
                <w:b/>
                <w:spacing w:val="1"/>
                <w:position w:val="-1"/>
                <w:sz w:val="18"/>
                <w:szCs w:val="18"/>
              </w:rPr>
              <w:t>e</w:t>
            </w:r>
            <w:r w:rsidRPr="0057338B">
              <w:rPr>
                <w:rFonts w:ascii="Arial" w:eastAsia="Arial" w:hAnsi="Arial" w:cs="Arial"/>
                <w:b/>
                <w:position w:val="-1"/>
                <w:sz w:val="18"/>
                <w:szCs w:val="18"/>
              </w:rPr>
              <w:t>d</w:t>
            </w:r>
            <w:r w:rsidRPr="0057338B">
              <w:rPr>
                <w:rFonts w:ascii="Arial" w:eastAsia="Arial" w:hAnsi="Arial" w:cs="Arial"/>
                <w:b/>
                <w:spacing w:val="2"/>
                <w:position w:val="-1"/>
                <w:sz w:val="18"/>
                <w:szCs w:val="18"/>
              </w:rPr>
              <w:t xml:space="preserve"> </w:t>
            </w:r>
            <w:r w:rsidRPr="0057338B">
              <w:rPr>
                <w:rFonts w:ascii="Arial" w:eastAsia="Arial" w:hAnsi="Arial" w:cs="Arial"/>
                <w:spacing w:val="-3"/>
                <w:position w:val="-1"/>
                <w:sz w:val="18"/>
                <w:szCs w:val="18"/>
              </w:rPr>
              <w:t>P</w:t>
            </w:r>
            <w:r w:rsidRPr="0057338B">
              <w:rPr>
                <w:rFonts w:ascii="Arial" w:eastAsia="Arial" w:hAnsi="Arial" w:cs="Arial"/>
                <w:spacing w:val="1"/>
                <w:position w:val="-1"/>
                <w:sz w:val="18"/>
                <w:szCs w:val="18"/>
              </w:rPr>
              <w:t>la</w:t>
            </w:r>
            <w:r w:rsidRPr="0057338B">
              <w:rPr>
                <w:rFonts w:ascii="Arial" w:eastAsia="Arial" w:hAnsi="Arial" w:cs="Arial"/>
                <w:position w:val="-1"/>
                <w:sz w:val="18"/>
                <w:szCs w:val="18"/>
              </w:rPr>
              <w:t>n</w:t>
            </w:r>
            <w:r w:rsidRPr="0057338B">
              <w:rPr>
                <w:rFonts w:ascii="Arial" w:eastAsia="Arial" w:hAnsi="Arial" w:cs="Arial"/>
                <w:spacing w:val="-1"/>
                <w:position w:val="-1"/>
                <w:sz w:val="18"/>
                <w:szCs w:val="18"/>
              </w:rPr>
              <w:t xml:space="preserve"> </w:t>
            </w:r>
            <w:r w:rsidRPr="0057338B">
              <w:rPr>
                <w:rFonts w:ascii="Arial" w:eastAsia="Arial" w:hAnsi="Arial" w:cs="Arial"/>
                <w:position w:val="-1"/>
                <w:sz w:val="18"/>
                <w:szCs w:val="18"/>
              </w:rPr>
              <w:t>A</w:t>
            </w:r>
            <w:r w:rsidRPr="0057338B">
              <w:rPr>
                <w:rFonts w:ascii="Arial" w:eastAsia="Arial" w:hAnsi="Arial" w:cs="Arial"/>
                <w:spacing w:val="1"/>
                <w:position w:val="-1"/>
                <w:sz w:val="18"/>
                <w:szCs w:val="18"/>
              </w:rPr>
              <w:t>s</w:t>
            </w:r>
            <w:r w:rsidRPr="0057338B">
              <w:rPr>
                <w:rFonts w:ascii="Arial" w:eastAsia="Arial" w:hAnsi="Arial" w:cs="Arial"/>
                <w:spacing w:val="-1"/>
                <w:position w:val="-1"/>
                <w:sz w:val="18"/>
                <w:szCs w:val="18"/>
              </w:rPr>
              <w:t>s</w:t>
            </w:r>
            <w:r w:rsidRPr="0057338B">
              <w:rPr>
                <w:rFonts w:ascii="Arial" w:eastAsia="Arial" w:hAnsi="Arial" w:cs="Arial"/>
                <w:spacing w:val="1"/>
                <w:position w:val="-1"/>
                <w:sz w:val="18"/>
                <w:szCs w:val="18"/>
              </w:rPr>
              <w:t>e</w:t>
            </w:r>
            <w:r w:rsidRPr="0057338B">
              <w:rPr>
                <w:rFonts w:ascii="Arial" w:eastAsia="Arial" w:hAnsi="Arial" w:cs="Arial"/>
                <w:position w:val="-1"/>
                <w:sz w:val="18"/>
                <w:szCs w:val="18"/>
              </w:rPr>
              <w:t>ts</w:t>
            </w:r>
            <w:r w:rsidRPr="0057338B">
              <w:rPr>
                <w:rFonts w:ascii="Arial" w:eastAsia="Arial" w:hAnsi="Arial" w:cs="Arial"/>
                <w:spacing w:val="-1"/>
                <w:position w:val="-1"/>
                <w:sz w:val="18"/>
                <w:szCs w:val="18"/>
              </w:rPr>
              <w:t xml:space="preserve"> </w:t>
            </w:r>
            <w:r w:rsidRPr="0057338B">
              <w:rPr>
                <w:rFonts w:ascii="Arial" w:eastAsia="Arial" w:hAnsi="Arial" w:cs="Arial"/>
                <w:position w:val="-1"/>
                <w:sz w:val="18"/>
                <w:szCs w:val="18"/>
              </w:rPr>
              <w:t>$</w:t>
            </w:r>
          </w:p>
        </w:tc>
        <w:tc>
          <w:tcPr>
            <w:tcW w:w="1137" w:type="dxa"/>
            <w:gridSpan w:val="6"/>
            <w:tcBorders>
              <w:top w:val="nil"/>
              <w:bottom w:val="single" w:sz="4" w:space="0" w:color="auto"/>
            </w:tcBorders>
          </w:tcPr>
          <w:p w14:paraId="3D76091F" w14:textId="77777777" w:rsidR="00D66028" w:rsidRPr="0057338B" w:rsidRDefault="00D66028"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7015" w:type="dxa"/>
            <w:gridSpan w:val="29"/>
          </w:tcPr>
          <w:p w14:paraId="7448C539" w14:textId="77777777" w:rsidR="00D66028" w:rsidRPr="0057338B" w:rsidRDefault="00D66028" w:rsidP="00DD3C7C">
            <w:pPr>
              <w:spacing w:before="40" w:after="40"/>
              <w:rPr>
                <w:rFonts w:ascii="Arial" w:eastAsia="Arial" w:hAnsi="Arial" w:cs="Arial"/>
                <w:sz w:val="16"/>
                <w:szCs w:val="16"/>
              </w:rPr>
            </w:pPr>
            <w:r w:rsidRPr="0057338B">
              <w:rPr>
                <w:rFonts w:ascii="Arial" w:eastAsia="Arial" w:hAnsi="Arial" w:cs="Arial"/>
                <w:i/>
                <w:spacing w:val="1"/>
                <w:sz w:val="16"/>
                <w:szCs w:val="16"/>
              </w:rPr>
              <w:t>B</w:t>
            </w:r>
            <w:r w:rsidRPr="0057338B">
              <w:rPr>
                <w:rFonts w:ascii="Arial" w:eastAsia="Arial" w:hAnsi="Arial" w:cs="Arial"/>
                <w:i/>
                <w:spacing w:val="-1"/>
                <w:sz w:val="16"/>
                <w:szCs w:val="16"/>
              </w:rPr>
              <w:t>on</w:t>
            </w:r>
            <w:r w:rsidRPr="0057338B">
              <w:rPr>
                <w:rFonts w:ascii="Arial" w:eastAsia="Arial" w:hAnsi="Arial" w:cs="Arial"/>
                <w:i/>
                <w:sz w:val="16"/>
                <w:szCs w:val="16"/>
              </w:rPr>
              <w:t>d</w:t>
            </w:r>
            <w:r w:rsidRPr="0057338B">
              <w:rPr>
                <w:rFonts w:ascii="Arial" w:eastAsia="Arial" w:hAnsi="Arial" w:cs="Arial"/>
                <w:i/>
                <w:spacing w:val="1"/>
                <w:sz w:val="16"/>
                <w:szCs w:val="16"/>
              </w:rPr>
              <w:t xml:space="preserve"> </w:t>
            </w:r>
            <w:r w:rsidRPr="0057338B">
              <w:rPr>
                <w:rFonts w:ascii="Arial" w:eastAsia="Arial" w:hAnsi="Arial" w:cs="Arial"/>
                <w:i/>
                <w:spacing w:val="-1"/>
                <w:sz w:val="16"/>
                <w:szCs w:val="16"/>
              </w:rPr>
              <w:t>a</w:t>
            </w:r>
            <w:r w:rsidRPr="0057338B">
              <w:rPr>
                <w:rFonts w:ascii="Arial" w:eastAsia="Arial" w:hAnsi="Arial" w:cs="Arial"/>
                <w:i/>
                <w:spacing w:val="-2"/>
                <w:sz w:val="16"/>
                <w:szCs w:val="16"/>
              </w:rPr>
              <w:t>m</w:t>
            </w:r>
            <w:r w:rsidRPr="0057338B">
              <w:rPr>
                <w:rFonts w:ascii="Arial" w:eastAsia="Arial" w:hAnsi="Arial" w:cs="Arial"/>
                <w:i/>
                <w:spacing w:val="-1"/>
                <w:sz w:val="16"/>
                <w:szCs w:val="16"/>
              </w:rPr>
              <w:t>oun</w:t>
            </w:r>
            <w:r w:rsidRPr="0057338B">
              <w:rPr>
                <w:rFonts w:ascii="Arial" w:eastAsia="Arial" w:hAnsi="Arial" w:cs="Arial"/>
                <w:i/>
                <w:sz w:val="16"/>
                <w:szCs w:val="16"/>
              </w:rPr>
              <w:t>t</w:t>
            </w:r>
            <w:r w:rsidRPr="0057338B">
              <w:rPr>
                <w:rFonts w:ascii="Arial" w:eastAsia="Arial" w:hAnsi="Arial" w:cs="Arial"/>
                <w:i/>
                <w:spacing w:val="2"/>
                <w:sz w:val="16"/>
                <w:szCs w:val="16"/>
              </w:rPr>
              <w:t xml:space="preserve"> </w:t>
            </w:r>
            <w:r w:rsidRPr="0057338B">
              <w:rPr>
                <w:rFonts w:ascii="Arial" w:eastAsia="Arial" w:hAnsi="Arial" w:cs="Arial"/>
                <w:i/>
                <w:spacing w:val="-2"/>
                <w:sz w:val="16"/>
                <w:szCs w:val="16"/>
              </w:rPr>
              <w:t>m</w:t>
            </w:r>
            <w:r w:rsidRPr="0057338B">
              <w:rPr>
                <w:rFonts w:ascii="Arial" w:eastAsia="Arial" w:hAnsi="Arial" w:cs="Arial"/>
                <w:i/>
                <w:spacing w:val="-1"/>
                <w:sz w:val="16"/>
                <w:szCs w:val="16"/>
              </w:rPr>
              <w:t>u</w:t>
            </w:r>
            <w:r w:rsidRPr="0057338B">
              <w:rPr>
                <w:rFonts w:ascii="Arial" w:eastAsia="Arial" w:hAnsi="Arial" w:cs="Arial"/>
                <w:i/>
                <w:spacing w:val="1"/>
                <w:sz w:val="16"/>
                <w:szCs w:val="16"/>
              </w:rPr>
              <w:t>s</w:t>
            </w:r>
            <w:r w:rsidRPr="0057338B">
              <w:rPr>
                <w:rFonts w:ascii="Arial" w:eastAsia="Arial" w:hAnsi="Arial" w:cs="Arial"/>
                <w:i/>
                <w:sz w:val="16"/>
                <w:szCs w:val="16"/>
              </w:rPr>
              <w:t xml:space="preserve">t </w:t>
            </w:r>
            <w:r w:rsidRPr="0057338B">
              <w:rPr>
                <w:rFonts w:ascii="Arial" w:eastAsia="Arial" w:hAnsi="Arial" w:cs="Arial"/>
                <w:i/>
                <w:spacing w:val="-1"/>
                <w:sz w:val="16"/>
                <w:szCs w:val="16"/>
              </w:rPr>
              <w:t>b</w:t>
            </w:r>
            <w:r w:rsidRPr="0057338B">
              <w:rPr>
                <w:rFonts w:ascii="Arial" w:eastAsia="Arial" w:hAnsi="Arial" w:cs="Arial"/>
                <w:i/>
                <w:sz w:val="16"/>
                <w:szCs w:val="16"/>
              </w:rPr>
              <w:t>e</w:t>
            </w:r>
            <w:r w:rsidRPr="0057338B">
              <w:rPr>
                <w:rFonts w:ascii="Arial" w:eastAsia="Arial" w:hAnsi="Arial" w:cs="Arial"/>
                <w:i/>
                <w:spacing w:val="-2"/>
                <w:sz w:val="16"/>
                <w:szCs w:val="16"/>
              </w:rPr>
              <w:t xml:space="preserve"> </w:t>
            </w:r>
            <w:r w:rsidRPr="0057338B">
              <w:rPr>
                <w:rFonts w:ascii="Arial" w:eastAsia="Arial" w:hAnsi="Arial" w:cs="Arial"/>
                <w:i/>
                <w:spacing w:val="1"/>
                <w:sz w:val="16"/>
                <w:szCs w:val="16"/>
              </w:rPr>
              <w:t>f</w:t>
            </w:r>
            <w:r w:rsidRPr="0057338B">
              <w:rPr>
                <w:rFonts w:ascii="Arial" w:eastAsia="Arial" w:hAnsi="Arial" w:cs="Arial"/>
                <w:i/>
                <w:spacing w:val="-1"/>
                <w:sz w:val="16"/>
                <w:szCs w:val="16"/>
              </w:rPr>
              <w:t>o</w:t>
            </w:r>
            <w:r w:rsidRPr="0057338B">
              <w:rPr>
                <w:rFonts w:ascii="Arial" w:eastAsia="Arial" w:hAnsi="Arial" w:cs="Arial"/>
                <w:i/>
                <w:sz w:val="16"/>
                <w:szCs w:val="16"/>
              </w:rPr>
              <w:t xml:space="preserve">r </w:t>
            </w:r>
            <w:r w:rsidRPr="0057338B">
              <w:rPr>
                <w:rFonts w:ascii="Arial" w:eastAsia="Arial" w:hAnsi="Arial" w:cs="Arial"/>
                <w:i/>
                <w:spacing w:val="-1"/>
                <w:sz w:val="16"/>
                <w:szCs w:val="16"/>
              </w:rPr>
              <w:t>100</w:t>
            </w:r>
            <w:r w:rsidRPr="0057338B">
              <w:rPr>
                <w:rFonts w:ascii="Arial" w:eastAsia="Arial" w:hAnsi="Arial" w:cs="Arial"/>
                <w:i/>
                <w:sz w:val="16"/>
                <w:szCs w:val="16"/>
              </w:rPr>
              <w:t xml:space="preserve">% </w:t>
            </w:r>
            <w:r w:rsidRPr="0057338B">
              <w:rPr>
                <w:rFonts w:ascii="Arial" w:eastAsia="Arial" w:hAnsi="Arial" w:cs="Arial"/>
                <w:i/>
                <w:spacing w:val="-1"/>
                <w:sz w:val="16"/>
                <w:szCs w:val="16"/>
              </w:rPr>
              <w:t>o</w:t>
            </w:r>
            <w:r w:rsidRPr="0057338B">
              <w:rPr>
                <w:rFonts w:ascii="Arial" w:eastAsia="Arial" w:hAnsi="Arial" w:cs="Arial"/>
                <w:i/>
                <w:sz w:val="16"/>
                <w:szCs w:val="16"/>
              </w:rPr>
              <w:t xml:space="preserve">f </w:t>
            </w:r>
            <w:r w:rsidRPr="0057338B">
              <w:rPr>
                <w:rFonts w:ascii="Arial" w:eastAsia="Arial" w:hAnsi="Arial" w:cs="Arial"/>
                <w:i/>
                <w:spacing w:val="1"/>
                <w:sz w:val="16"/>
                <w:szCs w:val="16"/>
              </w:rPr>
              <w:t>t</w:t>
            </w:r>
            <w:r w:rsidRPr="0057338B">
              <w:rPr>
                <w:rFonts w:ascii="Arial" w:eastAsia="Arial" w:hAnsi="Arial" w:cs="Arial"/>
                <w:i/>
                <w:spacing w:val="-1"/>
                <w:sz w:val="16"/>
                <w:szCs w:val="16"/>
              </w:rPr>
              <w:t>h</w:t>
            </w:r>
            <w:r w:rsidRPr="0057338B">
              <w:rPr>
                <w:rFonts w:ascii="Arial" w:eastAsia="Arial" w:hAnsi="Arial" w:cs="Arial"/>
                <w:i/>
                <w:sz w:val="16"/>
                <w:szCs w:val="16"/>
              </w:rPr>
              <w:t>e</w:t>
            </w:r>
            <w:r w:rsidRPr="0057338B">
              <w:rPr>
                <w:rFonts w:ascii="Arial" w:eastAsia="Arial" w:hAnsi="Arial" w:cs="Arial"/>
                <w:i/>
                <w:spacing w:val="1"/>
                <w:sz w:val="16"/>
                <w:szCs w:val="16"/>
              </w:rPr>
              <w:t xml:space="preserve"> </w:t>
            </w:r>
            <w:r w:rsidRPr="0057338B">
              <w:rPr>
                <w:rFonts w:ascii="Arial" w:eastAsia="Arial" w:hAnsi="Arial" w:cs="Arial"/>
                <w:i/>
                <w:spacing w:val="-1"/>
                <w:sz w:val="16"/>
                <w:szCs w:val="16"/>
              </w:rPr>
              <w:t>No</w:t>
            </w:r>
            <w:r w:rsidRPr="0057338B">
              <w:rPr>
                <w:rFonts w:ascii="Arial" w:eastAsia="Arial" w:hAnsi="Arial" w:cs="Arial"/>
                <w:i/>
                <w:spacing w:val="2"/>
                <w:sz w:val="16"/>
                <w:szCs w:val="16"/>
              </w:rPr>
              <w:t>n</w:t>
            </w:r>
            <w:r w:rsidRPr="0057338B">
              <w:rPr>
                <w:rFonts w:ascii="Arial" w:eastAsia="Arial" w:hAnsi="Arial" w:cs="Arial"/>
                <w:i/>
                <w:spacing w:val="-1"/>
                <w:sz w:val="16"/>
                <w:szCs w:val="16"/>
              </w:rPr>
              <w:t>-</w:t>
            </w:r>
            <w:r w:rsidRPr="0057338B">
              <w:rPr>
                <w:rFonts w:ascii="Arial" w:eastAsia="Arial" w:hAnsi="Arial" w:cs="Arial"/>
                <w:i/>
                <w:sz w:val="16"/>
                <w:szCs w:val="16"/>
              </w:rPr>
              <w:t>Q</w:t>
            </w:r>
            <w:r w:rsidRPr="0057338B">
              <w:rPr>
                <w:rFonts w:ascii="Arial" w:eastAsia="Arial" w:hAnsi="Arial" w:cs="Arial"/>
                <w:i/>
                <w:spacing w:val="-1"/>
                <w:sz w:val="16"/>
                <w:szCs w:val="16"/>
              </w:rPr>
              <w:t>ua</w:t>
            </w:r>
            <w:r w:rsidRPr="0057338B">
              <w:rPr>
                <w:rFonts w:ascii="Arial" w:eastAsia="Arial" w:hAnsi="Arial" w:cs="Arial"/>
                <w:i/>
                <w:sz w:val="16"/>
                <w:szCs w:val="16"/>
              </w:rPr>
              <w:t>l</w:t>
            </w:r>
            <w:r w:rsidRPr="0057338B">
              <w:rPr>
                <w:rFonts w:ascii="Arial" w:eastAsia="Arial" w:hAnsi="Arial" w:cs="Arial"/>
                <w:i/>
                <w:spacing w:val="-2"/>
                <w:sz w:val="16"/>
                <w:szCs w:val="16"/>
              </w:rPr>
              <w:t>i</w:t>
            </w:r>
            <w:r w:rsidRPr="0057338B">
              <w:rPr>
                <w:rFonts w:ascii="Arial" w:eastAsia="Arial" w:hAnsi="Arial" w:cs="Arial"/>
                <w:i/>
                <w:spacing w:val="1"/>
                <w:sz w:val="16"/>
                <w:szCs w:val="16"/>
              </w:rPr>
              <w:t>f</w:t>
            </w:r>
            <w:r w:rsidRPr="0057338B">
              <w:rPr>
                <w:rFonts w:ascii="Arial" w:eastAsia="Arial" w:hAnsi="Arial" w:cs="Arial"/>
                <w:i/>
                <w:sz w:val="16"/>
                <w:szCs w:val="16"/>
              </w:rPr>
              <w:t>ied</w:t>
            </w:r>
            <w:r w:rsidRPr="0057338B">
              <w:rPr>
                <w:rFonts w:ascii="Arial" w:eastAsia="Arial" w:hAnsi="Arial" w:cs="Arial"/>
                <w:i/>
                <w:spacing w:val="-2"/>
                <w:sz w:val="16"/>
                <w:szCs w:val="16"/>
              </w:rPr>
              <w:t xml:space="preserve"> </w:t>
            </w:r>
            <w:r w:rsidRPr="0057338B">
              <w:rPr>
                <w:rFonts w:ascii="Arial" w:eastAsia="Arial" w:hAnsi="Arial" w:cs="Arial"/>
                <w:i/>
                <w:spacing w:val="1"/>
                <w:sz w:val="16"/>
                <w:szCs w:val="16"/>
              </w:rPr>
              <w:t>P</w:t>
            </w:r>
            <w:r w:rsidRPr="0057338B">
              <w:rPr>
                <w:rFonts w:ascii="Arial" w:eastAsia="Arial" w:hAnsi="Arial" w:cs="Arial"/>
                <w:i/>
                <w:sz w:val="16"/>
                <w:szCs w:val="16"/>
              </w:rPr>
              <w:t>lan</w:t>
            </w:r>
            <w:r w:rsidRPr="0057338B">
              <w:rPr>
                <w:rFonts w:ascii="Arial" w:eastAsia="Arial" w:hAnsi="Arial" w:cs="Arial"/>
                <w:i/>
                <w:spacing w:val="-2"/>
                <w:sz w:val="16"/>
                <w:szCs w:val="16"/>
              </w:rPr>
              <w:t xml:space="preserve"> </w:t>
            </w:r>
            <w:r w:rsidRPr="0057338B">
              <w:rPr>
                <w:rFonts w:ascii="Arial" w:eastAsia="Arial" w:hAnsi="Arial" w:cs="Arial"/>
                <w:i/>
                <w:spacing w:val="1"/>
                <w:sz w:val="16"/>
                <w:szCs w:val="16"/>
              </w:rPr>
              <w:t>A</w:t>
            </w:r>
            <w:r w:rsidRPr="0057338B">
              <w:rPr>
                <w:rFonts w:ascii="Arial" w:eastAsia="Arial" w:hAnsi="Arial" w:cs="Arial"/>
                <w:i/>
                <w:spacing w:val="-1"/>
                <w:sz w:val="16"/>
                <w:szCs w:val="16"/>
              </w:rPr>
              <w:t>s</w:t>
            </w:r>
            <w:r w:rsidRPr="0057338B">
              <w:rPr>
                <w:rFonts w:ascii="Arial" w:eastAsia="Arial" w:hAnsi="Arial" w:cs="Arial"/>
                <w:i/>
                <w:spacing w:val="1"/>
                <w:sz w:val="16"/>
                <w:szCs w:val="16"/>
              </w:rPr>
              <w:t>s</w:t>
            </w:r>
            <w:r w:rsidRPr="0057338B">
              <w:rPr>
                <w:rFonts w:ascii="Arial" w:eastAsia="Arial" w:hAnsi="Arial" w:cs="Arial"/>
                <w:i/>
                <w:spacing w:val="-1"/>
                <w:sz w:val="16"/>
                <w:szCs w:val="16"/>
              </w:rPr>
              <w:t>ets</w:t>
            </w:r>
            <w:r w:rsidRPr="0057338B">
              <w:rPr>
                <w:rFonts w:ascii="Arial" w:eastAsia="Arial" w:hAnsi="Arial" w:cs="Arial"/>
                <w:i/>
                <w:sz w:val="16"/>
                <w:szCs w:val="16"/>
              </w:rPr>
              <w:t>.</w:t>
            </w:r>
          </w:p>
        </w:tc>
      </w:tr>
      <w:tr w:rsidR="00D66028" w:rsidRPr="0057338B" w14:paraId="3420902D" w14:textId="77777777" w:rsidTr="007976AA">
        <w:tc>
          <w:tcPr>
            <w:tcW w:w="1522" w:type="dxa"/>
            <w:gridSpan w:val="5"/>
            <w:tcBorders>
              <w:bottom w:val="nil"/>
              <w:right w:val="single" w:sz="4" w:space="0" w:color="auto"/>
            </w:tcBorders>
          </w:tcPr>
          <w:p w14:paraId="2343EBBA"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Pr</w:t>
            </w:r>
            <w:r w:rsidRPr="0057338B">
              <w:rPr>
                <w:rFonts w:ascii="Arial" w:eastAsia="Arial" w:hAnsi="Arial" w:cs="Arial"/>
                <w:spacing w:val="1"/>
                <w:sz w:val="18"/>
                <w:szCs w:val="18"/>
              </w:rPr>
              <w:t>emi</w:t>
            </w:r>
            <w:r w:rsidRPr="0057338B">
              <w:rPr>
                <w:rFonts w:ascii="Arial" w:eastAsia="Arial" w:hAnsi="Arial" w:cs="Arial"/>
                <w:spacing w:val="-2"/>
                <w:sz w:val="18"/>
                <w:szCs w:val="18"/>
              </w:rPr>
              <w:t>u</w:t>
            </w:r>
            <w:r w:rsidRPr="0057338B">
              <w:rPr>
                <w:rFonts w:ascii="Arial" w:eastAsia="Arial" w:hAnsi="Arial" w:cs="Arial"/>
                <w:sz w:val="18"/>
                <w:szCs w:val="18"/>
              </w:rPr>
              <w:t>m</w:t>
            </w:r>
            <w:r w:rsidRPr="0057338B">
              <w:rPr>
                <w:rFonts w:ascii="Arial" w:eastAsia="Arial" w:hAnsi="Arial" w:cs="Arial"/>
                <w:spacing w:val="1"/>
                <w:sz w:val="18"/>
                <w:szCs w:val="18"/>
              </w:rPr>
              <w:t xml:space="preserve"> </w:t>
            </w:r>
            <w:r w:rsidRPr="0057338B">
              <w:rPr>
                <w:rFonts w:ascii="Arial" w:eastAsia="Arial" w:hAnsi="Arial" w:cs="Arial"/>
                <w:sz w:val="18"/>
                <w:szCs w:val="18"/>
              </w:rPr>
              <w:t>B</w:t>
            </w:r>
            <w:r w:rsidRPr="0057338B">
              <w:rPr>
                <w:rFonts w:ascii="Arial" w:eastAsia="Arial" w:hAnsi="Arial" w:cs="Arial"/>
                <w:spacing w:val="-1"/>
                <w:sz w:val="18"/>
                <w:szCs w:val="18"/>
              </w:rPr>
              <w:t>a</w:t>
            </w:r>
            <w:r w:rsidRPr="0057338B">
              <w:rPr>
                <w:rFonts w:ascii="Arial" w:eastAsia="Arial" w:hAnsi="Arial" w:cs="Arial"/>
                <w:spacing w:val="1"/>
                <w:sz w:val="18"/>
                <w:szCs w:val="18"/>
              </w:rPr>
              <w:t>s</w:t>
            </w:r>
            <w:r w:rsidRPr="0057338B">
              <w:rPr>
                <w:rFonts w:ascii="Arial" w:eastAsia="Arial" w:hAnsi="Arial" w:cs="Arial"/>
                <w:spacing w:val="-2"/>
                <w:sz w:val="18"/>
                <w:szCs w:val="18"/>
              </w:rPr>
              <w:t>i</w:t>
            </w:r>
            <w:r w:rsidRPr="0057338B">
              <w:rPr>
                <w:rFonts w:ascii="Arial" w:eastAsia="Arial" w:hAnsi="Arial" w:cs="Arial"/>
                <w:sz w:val="18"/>
                <w:szCs w:val="18"/>
              </w:rPr>
              <w:t>s</w:t>
            </w:r>
          </w:p>
        </w:tc>
        <w:tc>
          <w:tcPr>
            <w:tcW w:w="337" w:type="dxa"/>
            <w:gridSpan w:val="2"/>
            <w:tcBorders>
              <w:top w:val="single" w:sz="4" w:space="0" w:color="auto"/>
              <w:left w:val="single" w:sz="4" w:space="0" w:color="auto"/>
              <w:bottom w:val="single" w:sz="4" w:space="0" w:color="auto"/>
              <w:right w:val="single" w:sz="4" w:space="0" w:color="auto"/>
            </w:tcBorders>
          </w:tcPr>
          <w:p w14:paraId="7FB6F304" w14:textId="77777777" w:rsidR="00D66028" w:rsidRPr="0057338B" w:rsidRDefault="00D66028" w:rsidP="00DD3C7C">
            <w:pPr>
              <w:spacing w:before="40" w:after="40"/>
              <w:jc w:val="center"/>
              <w:rPr>
                <w:rFonts w:ascii="Arial" w:eastAsia="Arial" w:hAnsi="Arial" w:cs="Arial"/>
                <w:sz w:val="18"/>
                <w:szCs w:val="18"/>
              </w:rPr>
            </w:pPr>
            <w:r>
              <w:rPr>
                <w:rFonts w:ascii="Arial" w:eastAsia="Arial" w:hAnsi="Arial" w:cs="Arial"/>
                <w:sz w:val="18"/>
                <w:szCs w:val="18"/>
              </w:rPr>
              <w:t>X</w:t>
            </w:r>
          </w:p>
        </w:tc>
        <w:tc>
          <w:tcPr>
            <w:tcW w:w="1459" w:type="dxa"/>
            <w:gridSpan w:val="5"/>
            <w:tcBorders>
              <w:left w:val="single" w:sz="4" w:space="0" w:color="auto"/>
              <w:bottom w:val="nil"/>
            </w:tcBorders>
          </w:tcPr>
          <w:p w14:paraId="2895E65A"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3 Year Prepaid</w:t>
            </w:r>
          </w:p>
        </w:tc>
        <w:tc>
          <w:tcPr>
            <w:tcW w:w="2248" w:type="dxa"/>
            <w:gridSpan w:val="14"/>
            <w:tcBorders>
              <w:bottom w:val="nil"/>
            </w:tcBorders>
          </w:tcPr>
          <w:p w14:paraId="19B2D4F4"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z w:val="18"/>
                <w:szCs w:val="18"/>
              </w:rPr>
              <w:t>Pr</w:t>
            </w:r>
            <w:r w:rsidRPr="0057338B">
              <w:rPr>
                <w:rFonts w:ascii="Arial" w:eastAsia="Arial" w:hAnsi="Arial" w:cs="Arial"/>
                <w:spacing w:val="1"/>
                <w:sz w:val="18"/>
                <w:szCs w:val="18"/>
              </w:rPr>
              <w:t>opo</w:t>
            </w:r>
            <w:r w:rsidRPr="0057338B">
              <w:rPr>
                <w:rFonts w:ascii="Arial" w:eastAsia="Arial" w:hAnsi="Arial" w:cs="Arial"/>
                <w:spacing w:val="-1"/>
                <w:sz w:val="18"/>
                <w:szCs w:val="18"/>
              </w:rPr>
              <w:t>s</w:t>
            </w:r>
            <w:r w:rsidRPr="0057338B">
              <w:rPr>
                <w:rFonts w:ascii="Arial" w:eastAsia="Arial" w:hAnsi="Arial" w:cs="Arial"/>
                <w:spacing w:val="1"/>
                <w:sz w:val="18"/>
                <w:szCs w:val="18"/>
              </w:rPr>
              <w:t>e</w:t>
            </w:r>
            <w:r w:rsidRPr="0057338B">
              <w:rPr>
                <w:rFonts w:ascii="Arial" w:eastAsia="Arial" w:hAnsi="Arial" w:cs="Arial"/>
                <w:sz w:val="18"/>
                <w:szCs w:val="18"/>
              </w:rPr>
              <w:t>d</w:t>
            </w:r>
            <w:r w:rsidRPr="0057338B">
              <w:rPr>
                <w:rFonts w:ascii="Arial" w:eastAsia="Arial" w:hAnsi="Arial" w:cs="Arial"/>
                <w:spacing w:val="1"/>
                <w:sz w:val="18"/>
                <w:szCs w:val="18"/>
              </w:rPr>
              <w:t xml:space="preserve"> </w:t>
            </w:r>
            <w:r w:rsidRPr="0057338B">
              <w:rPr>
                <w:rFonts w:ascii="Arial" w:eastAsia="Arial" w:hAnsi="Arial" w:cs="Arial"/>
                <w:sz w:val="18"/>
                <w:szCs w:val="18"/>
              </w:rPr>
              <w:t>E</w:t>
            </w:r>
            <w:r w:rsidRPr="0057338B">
              <w:rPr>
                <w:rFonts w:ascii="Arial" w:eastAsia="Arial" w:hAnsi="Arial" w:cs="Arial"/>
                <w:spacing w:val="1"/>
                <w:sz w:val="18"/>
                <w:szCs w:val="18"/>
              </w:rPr>
              <w:t>f</w:t>
            </w:r>
            <w:r w:rsidRPr="0057338B">
              <w:rPr>
                <w:rFonts w:ascii="Arial" w:eastAsia="Arial" w:hAnsi="Arial" w:cs="Arial"/>
                <w:spacing w:val="-2"/>
                <w:sz w:val="18"/>
                <w:szCs w:val="18"/>
              </w:rPr>
              <w:t>f</w:t>
            </w:r>
            <w:r w:rsidRPr="0057338B">
              <w:rPr>
                <w:rFonts w:ascii="Arial" w:eastAsia="Arial" w:hAnsi="Arial" w:cs="Arial"/>
                <w:spacing w:val="1"/>
                <w:sz w:val="18"/>
                <w:szCs w:val="18"/>
              </w:rPr>
              <w:t>ec</w:t>
            </w:r>
            <w:r w:rsidRPr="0057338B">
              <w:rPr>
                <w:rFonts w:ascii="Arial" w:eastAsia="Arial" w:hAnsi="Arial" w:cs="Arial"/>
                <w:spacing w:val="-2"/>
                <w:sz w:val="18"/>
                <w:szCs w:val="18"/>
              </w:rPr>
              <w:t>t</w:t>
            </w:r>
            <w:r w:rsidRPr="0057338B">
              <w:rPr>
                <w:rFonts w:ascii="Arial" w:eastAsia="Arial" w:hAnsi="Arial" w:cs="Arial"/>
                <w:spacing w:val="1"/>
                <w:sz w:val="18"/>
                <w:szCs w:val="18"/>
              </w:rPr>
              <w:t>i</w:t>
            </w:r>
            <w:r w:rsidRPr="0057338B">
              <w:rPr>
                <w:rFonts w:ascii="Arial" w:eastAsia="Arial" w:hAnsi="Arial" w:cs="Arial"/>
                <w:spacing w:val="-1"/>
                <w:sz w:val="18"/>
                <w:szCs w:val="18"/>
              </w:rPr>
              <w:t>v</w:t>
            </w:r>
            <w:r w:rsidRPr="0057338B">
              <w:rPr>
                <w:rFonts w:ascii="Arial" w:eastAsia="Arial" w:hAnsi="Arial" w:cs="Arial"/>
                <w:sz w:val="18"/>
                <w:szCs w:val="18"/>
              </w:rPr>
              <w:t>e</w:t>
            </w:r>
            <w:r w:rsidRPr="0057338B">
              <w:rPr>
                <w:rFonts w:ascii="Arial" w:eastAsia="Arial" w:hAnsi="Arial" w:cs="Arial"/>
                <w:spacing w:val="1"/>
                <w:sz w:val="18"/>
                <w:szCs w:val="18"/>
              </w:rPr>
              <w:t xml:space="preserve"> </w:t>
            </w:r>
            <w:r w:rsidRPr="0057338B">
              <w:rPr>
                <w:rFonts w:ascii="Arial" w:eastAsia="Arial" w:hAnsi="Arial" w:cs="Arial"/>
                <w:sz w:val="18"/>
                <w:szCs w:val="18"/>
              </w:rPr>
              <w:t>D</w:t>
            </w:r>
            <w:r w:rsidRPr="0057338B">
              <w:rPr>
                <w:rFonts w:ascii="Arial" w:eastAsia="Arial" w:hAnsi="Arial" w:cs="Arial"/>
                <w:spacing w:val="1"/>
                <w:sz w:val="18"/>
                <w:szCs w:val="18"/>
              </w:rPr>
              <w:t>a</w:t>
            </w:r>
            <w:r w:rsidRPr="0057338B">
              <w:rPr>
                <w:rFonts w:ascii="Arial" w:eastAsia="Arial" w:hAnsi="Arial" w:cs="Arial"/>
                <w:sz w:val="18"/>
                <w:szCs w:val="18"/>
              </w:rPr>
              <w:t>te</w:t>
            </w:r>
          </w:p>
        </w:tc>
        <w:tc>
          <w:tcPr>
            <w:tcW w:w="2629" w:type="dxa"/>
            <w:gridSpan w:val="8"/>
            <w:tcBorders>
              <w:top w:val="nil"/>
              <w:bottom w:val="single" w:sz="4" w:space="0" w:color="auto"/>
            </w:tcBorders>
          </w:tcPr>
          <w:p w14:paraId="7CA04856" w14:textId="77777777" w:rsidR="00D66028" w:rsidRPr="0057338B" w:rsidRDefault="00D66028" w:rsidP="00DD3C7C">
            <w:pPr>
              <w:spacing w:before="40" w:after="40"/>
              <w:rPr>
                <w:rFonts w:ascii="Arial" w:eastAsia="Arial" w:hAnsi="Arial" w:cs="Arial"/>
                <w:sz w:val="18"/>
                <w:szCs w:val="18"/>
              </w:rPr>
            </w:pPr>
            <w:r w:rsidRPr="009575EC">
              <w:rPr>
                <w:rFonts w:ascii="Arial" w:hAnsi="Arial" w:cs="Arial"/>
                <w:sz w:val="18"/>
                <w:szCs w:val="18"/>
              </w:rPr>
              <w:fldChar w:fldCharType="begin">
                <w:ffData>
                  <w:name w:val="Text58"/>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c>
          <w:tcPr>
            <w:tcW w:w="2546" w:type="dxa"/>
            <w:gridSpan w:val="10"/>
            <w:tcBorders>
              <w:top w:val="nil"/>
              <w:bottom w:val="nil"/>
            </w:tcBorders>
          </w:tcPr>
          <w:p w14:paraId="2C04182F" w14:textId="77777777" w:rsidR="00D66028" w:rsidRPr="0057338B" w:rsidRDefault="00D66028" w:rsidP="00DD3C7C">
            <w:pPr>
              <w:spacing w:before="40" w:after="40"/>
              <w:rPr>
                <w:rFonts w:ascii="Arial" w:eastAsia="Arial" w:hAnsi="Arial" w:cs="Arial"/>
                <w:sz w:val="18"/>
                <w:szCs w:val="18"/>
              </w:rPr>
            </w:pPr>
          </w:p>
        </w:tc>
      </w:tr>
      <w:tr w:rsidR="00D66028" w:rsidRPr="0057338B" w14:paraId="411C3130" w14:textId="77777777" w:rsidTr="007976AA">
        <w:tc>
          <w:tcPr>
            <w:tcW w:w="10741" w:type="dxa"/>
            <w:gridSpan w:val="44"/>
            <w:tcBorders>
              <w:top w:val="nil"/>
              <w:bottom w:val="single" w:sz="4" w:space="0" w:color="auto"/>
            </w:tcBorders>
          </w:tcPr>
          <w:p w14:paraId="6047E4AA" w14:textId="77777777" w:rsidR="00D66028" w:rsidRPr="0057338B" w:rsidRDefault="00D66028" w:rsidP="00DD3C7C">
            <w:pPr>
              <w:spacing w:before="40" w:after="40"/>
              <w:rPr>
                <w:rFonts w:ascii="Arial" w:eastAsia="Arial" w:hAnsi="Arial" w:cs="Arial"/>
                <w:sz w:val="18"/>
                <w:szCs w:val="18"/>
              </w:rPr>
            </w:pPr>
            <w:r w:rsidRPr="0057338B">
              <w:rPr>
                <w:rFonts w:ascii="Arial" w:eastAsia="Arial" w:hAnsi="Arial" w:cs="Arial"/>
                <w:spacing w:val="1"/>
                <w:sz w:val="18"/>
                <w:szCs w:val="18"/>
              </w:rPr>
              <w:t>In</w:t>
            </w:r>
            <w:r w:rsidRPr="0057338B">
              <w:rPr>
                <w:rFonts w:ascii="Arial" w:eastAsia="Arial" w:hAnsi="Arial" w:cs="Arial"/>
                <w:spacing w:val="-2"/>
                <w:sz w:val="18"/>
                <w:szCs w:val="18"/>
              </w:rPr>
              <w:t>f</w:t>
            </w:r>
            <w:r w:rsidRPr="0057338B">
              <w:rPr>
                <w:rFonts w:ascii="Arial" w:eastAsia="Arial" w:hAnsi="Arial" w:cs="Arial"/>
                <w:spacing w:val="1"/>
                <w:sz w:val="18"/>
                <w:szCs w:val="18"/>
              </w:rPr>
              <w:t>la</w:t>
            </w:r>
            <w:r w:rsidRPr="0057338B">
              <w:rPr>
                <w:rFonts w:ascii="Arial" w:eastAsia="Arial" w:hAnsi="Arial" w:cs="Arial"/>
                <w:spacing w:val="-2"/>
                <w:sz w:val="18"/>
                <w:szCs w:val="18"/>
              </w:rPr>
              <w:t>t</w:t>
            </w:r>
            <w:r w:rsidRPr="0057338B">
              <w:rPr>
                <w:rFonts w:ascii="Arial" w:eastAsia="Arial" w:hAnsi="Arial" w:cs="Arial"/>
                <w:spacing w:val="1"/>
                <w:sz w:val="18"/>
                <w:szCs w:val="18"/>
              </w:rPr>
              <w:t>io</w:t>
            </w:r>
            <w:r w:rsidRPr="0057338B">
              <w:rPr>
                <w:rFonts w:ascii="Arial" w:eastAsia="Arial" w:hAnsi="Arial" w:cs="Arial"/>
                <w:sz w:val="18"/>
                <w:szCs w:val="18"/>
              </w:rPr>
              <w:t>n</w:t>
            </w:r>
            <w:r w:rsidRPr="0057338B">
              <w:rPr>
                <w:rFonts w:ascii="Arial" w:eastAsia="Arial" w:hAnsi="Arial" w:cs="Arial"/>
                <w:spacing w:val="1"/>
                <w:sz w:val="18"/>
                <w:szCs w:val="18"/>
              </w:rPr>
              <w:t xml:space="preserve"> </w:t>
            </w:r>
            <w:r w:rsidRPr="0057338B">
              <w:rPr>
                <w:rFonts w:ascii="Arial" w:eastAsia="Arial" w:hAnsi="Arial" w:cs="Arial"/>
                <w:sz w:val="18"/>
                <w:szCs w:val="18"/>
              </w:rPr>
              <w:t>G</w:t>
            </w:r>
            <w:r w:rsidRPr="0057338B">
              <w:rPr>
                <w:rFonts w:ascii="Arial" w:eastAsia="Arial" w:hAnsi="Arial" w:cs="Arial"/>
                <w:spacing w:val="-2"/>
                <w:sz w:val="18"/>
                <w:szCs w:val="18"/>
              </w:rPr>
              <w:t>u</w:t>
            </w:r>
            <w:r w:rsidRPr="0057338B">
              <w:rPr>
                <w:rFonts w:ascii="Arial" w:eastAsia="Arial" w:hAnsi="Arial" w:cs="Arial"/>
                <w:spacing w:val="1"/>
                <w:sz w:val="18"/>
                <w:szCs w:val="18"/>
              </w:rPr>
              <w:t>a</w:t>
            </w:r>
            <w:r w:rsidRPr="0057338B">
              <w:rPr>
                <w:rFonts w:ascii="Arial" w:eastAsia="Arial" w:hAnsi="Arial" w:cs="Arial"/>
                <w:sz w:val="18"/>
                <w:szCs w:val="18"/>
              </w:rPr>
              <w:t>rd</w:t>
            </w:r>
            <w:r w:rsidRPr="0057338B">
              <w:rPr>
                <w:rFonts w:ascii="Arial" w:eastAsia="Arial" w:hAnsi="Arial" w:cs="Arial"/>
                <w:spacing w:val="1"/>
                <w:sz w:val="18"/>
                <w:szCs w:val="18"/>
              </w:rPr>
              <w:t xml:space="preserve"> </w:t>
            </w:r>
            <w:r w:rsidRPr="0057338B">
              <w:rPr>
                <w:rFonts w:ascii="Arial" w:eastAsia="Arial" w:hAnsi="Arial" w:cs="Arial"/>
                <w:sz w:val="18"/>
                <w:szCs w:val="18"/>
              </w:rPr>
              <w:t>C</w:t>
            </w:r>
            <w:r w:rsidRPr="0057338B">
              <w:rPr>
                <w:rFonts w:ascii="Arial" w:eastAsia="Arial" w:hAnsi="Arial" w:cs="Arial"/>
                <w:spacing w:val="1"/>
                <w:sz w:val="18"/>
                <w:szCs w:val="18"/>
              </w:rPr>
              <w:t>o</w:t>
            </w:r>
            <w:r w:rsidRPr="0057338B">
              <w:rPr>
                <w:rFonts w:ascii="Arial" w:eastAsia="Arial" w:hAnsi="Arial" w:cs="Arial"/>
                <w:spacing w:val="-1"/>
                <w:sz w:val="18"/>
                <w:szCs w:val="18"/>
              </w:rPr>
              <w:t>v</w:t>
            </w:r>
            <w:r w:rsidRPr="0057338B">
              <w:rPr>
                <w:rFonts w:ascii="Arial" w:eastAsia="Arial" w:hAnsi="Arial" w:cs="Arial"/>
                <w:spacing w:val="1"/>
                <w:sz w:val="18"/>
                <w:szCs w:val="18"/>
              </w:rPr>
              <w:t>e</w:t>
            </w:r>
            <w:r w:rsidRPr="0057338B">
              <w:rPr>
                <w:rFonts w:ascii="Arial" w:eastAsia="Arial" w:hAnsi="Arial" w:cs="Arial"/>
                <w:sz w:val="18"/>
                <w:szCs w:val="18"/>
              </w:rPr>
              <w:t>r</w:t>
            </w:r>
            <w:r w:rsidRPr="0057338B">
              <w:rPr>
                <w:rFonts w:ascii="Arial" w:eastAsia="Arial" w:hAnsi="Arial" w:cs="Arial"/>
                <w:spacing w:val="1"/>
                <w:sz w:val="18"/>
                <w:szCs w:val="18"/>
              </w:rPr>
              <w:t>a</w:t>
            </w:r>
            <w:r w:rsidRPr="0057338B">
              <w:rPr>
                <w:rFonts w:ascii="Arial" w:eastAsia="Arial" w:hAnsi="Arial" w:cs="Arial"/>
                <w:spacing w:val="-2"/>
                <w:sz w:val="18"/>
                <w:szCs w:val="18"/>
              </w:rPr>
              <w:t>g</w:t>
            </w:r>
            <w:r w:rsidRPr="0057338B">
              <w:rPr>
                <w:rFonts w:ascii="Arial" w:eastAsia="Arial" w:hAnsi="Arial" w:cs="Arial"/>
                <w:sz w:val="18"/>
                <w:szCs w:val="18"/>
              </w:rPr>
              <w:t>e</w:t>
            </w:r>
            <w:r w:rsidRPr="0057338B">
              <w:rPr>
                <w:rFonts w:ascii="Arial" w:eastAsia="Arial" w:hAnsi="Arial" w:cs="Arial"/>
                <w:spacing w:val="1"/>
                <w:sz w:val="18"/>
                <w:szCs w:val="18"/>
              </w:rPr>
              <w:t xml:space="preserve"> will be included for limits under $500,000.</w:t>
            </w:r>
          </w:p>
        </w:tc>
      </w:tr>
    </w:tbl>
    <w:p w14:paraId="7197D9B3" w14:textId="77777777" w:rsidR="0057338B" w:rsidRDefault="0057338B" w:rsidP="0057338B">
      <w:pPr>
        <w:rPr>
          <w:rFonts w:ascii="Arial" w:eastAsia="Arial" w:hAnsi="Arial" w:cs="Arial"/>
          <w:sz w:val="18"/>
          <w:szCs w:val="18"/>
        </w:rPr>
      </w:pPr>
    </w:p>
    <w:p w14:paraId="69878B01" w14:textId="77777777" w:rsidR="0057338B" w:rsidRPr="0057338B" w:rsidRDefault="0057338B" w:rsidP="0057338B">
      <w:pPr>
        <w:jc w:val="center"/>
        <w:rPr>
          <w:rFonts w:ascii="Arial" w:eastAsia="Arial" w:hAnsi="Arial" w:cs="Arial"/>
          <w:b/>
          <w:sz w:val="18"/>
          <w:szCs w:val="18"/>
          <w:u w:val="single"/>
        </w:rPr>
      </w:pPr>
      <w:r w:rsidRPr="0057338B">
        <w:rPr>
          <w:rFonts w:ascii="Arial" w:eastAsia="Arial" w:hAnsi="Arial" w:cs="Arial"/>
          <w:b/>
          <w:sz w:val="18"/>
          <w:szCs w:val="18"/>
          <w:u w:val="single"/>
        </w:rPr>
        <w:t>READ CAREFULLY AND SIGN</w:t>
      </w:r>
    </w:p>
    <w:p w14:paraId="0FECA39F" w14:textId="77777777" w:rsidR="0057338B" w:rsidRPr="0057338B" w:rsidRDefault="0057338B" w:rsidP="0057338B">
      <w:pPr>
        <w:rPr>
          <w:rFonts w:ascii="Arial" w:hAnsi="Arial" w:cs="Arial"/>
          <w:sz w:val="18"/>
          <w:szCs w:val="18"/>
        </w:rPr>
      </w:pPr>
    </w:p>
    <w:p w14:paraId="044DC0B7" w14:textId="77777777" w:rsidR="0057338B" w:rsidRPr="0057338B" w:rsidRDefault="0057338B" w:rsidP="00F92A48">
      <w:pPr>
        <w:jc w:val="both"/>
        <w:rPr>
          <w:rFonts w:ascii="Arial" w:eastAsia="Arial" w:hAnsi="Arial" w:cs="Arial"/>
          <w:sz w:val="18"/>
          <w:szCs w:val="18"/>
        </w:rPr>
      </w:pPr>
      <w:r w:rsidRPr="0057338B">
        <w:rPr>
          <w:rFonts w:ascii="Arial" w:eastAsia="Arial" w:hAnsi="Arial" w:cs="Arial"/>
          <w:sz w:val="18"/>
          <w:szCs w:val="18"/>
        </w:rPr>
        <w:t>The employees of the Insured have all, to the best of the Insured’s knowledge and belief, while in the service of the Insured always performed their respective duties honestly.  There has never come to its notice or knowledge any information, which in the judgment of the Insured indicates that any of the said employees are dishonest.  Such knowledge as any officer signing for the Insured may now have in respect to his own personal acts or conduct, unknown to the Insured, is not imputable to the Insured.</w:t>
      </w:r>
    </w:p>
    <w:p w14:paraId="35E6D791" w14:textId="77777777" w:rsidR="0057338B" w:rsidRPr="0057338B" w:rsidRDefault="0057338B" w:rsidP="00F92A48">
      <w:pPr>
        <w:jc w:val="both"/>
        <w:rPr>
          <w:rFonts w:ascii="Arial" w:hAnsi="Arial" w:cs="Arial"/>
          <w:sz w:val="18"/>
          <w:szCs w:val="18"/>
        </w:rPr>
      </w:pPr>
    </w:p>
    <w:p w14:paraId="73E89A28" w14:textId="77777777" w:rsidR="0057338B" w:rsidRPr="0057338B" w:rsidRDefault="0057338B" w:rsidP="00F92A48">
      <w:pPr>
        <w:jc w:val="both"/>
        <w:rPr>
          <w:rFonts w:ascii="Arial" w:eastAsia="Arial" w:hAnsi="Arial" w:cs="Arial"/>
          <w:sz w:val="18"/>
          <w:szCs w:val="18"/>
        </w:rPr>
      </w:pPr>
      <w:r w:rsidRPr="0057338B">
        <w:rPr>
          <w:rFonts w:ascii="Arial" w:eastAsia="Arial" w:hAnsi="Arial" w:cs="Arial"/>
          <w:sz w:val="18"/>
          <w:szCs w:val="18"/>
        </w:rPr>
        <w:t>The individuals and/or organizations indicated below hereby agree that any electronic signatures (including facsimile signatures) utilized in connection with the execution of this document shall be considered originals and be fully binding and enforceable. Further, the use of any electronic signature by a party shall be evidence of that party's intent to be bound to the terms of such document. The par ties agree that they shall not raise any defense (statutory or otherwise) to the enforceability of this document based upon the fact an electronic signature has been used.</w:t>
      </w:r>
    </w:p>
    <w:p w14:paraId="3D6EF17C" w14:textId="77777777" w:rsidR="0057338B" w:rsidRPr="0057338B" w:rsidRDefault="0057338B" w:rsidP="00F92A48">
      <w:pPr>
        <w:jc w:val="both"/>
        <w:rPr>
          <w:rFonts w:ascii="Arial" w:eastAsia="Arial" w:hAnsi="Arial" w:cs="Arial"/>
          <w:sz w:val="18"/>
          <w:szCs w:val="18"/>
        </w:rPr>
      </w:pPr>
    </w:p>
    <w:p w14:paraId="6432ECC0" w14:textId="77777777" w:rsidR="0057338B" w:rsidRPr="0057338B" w:rsidRDefault="0057338B" w:rsidP="00F92A48">
      <w:pPr>
        <w:jc w:val="both"/>
        <w:rPr>
          <w:rFonts w:ascii="Arial" w:eastAsia="Arial" w:hAnsi="Arial" w:cs="Arial"/>
          <w:b/>
          <w:sz w:val="18"/>
          <w:szCs w:val="18"/>
          <w:u w:val="single"/>
        </w:rPr>
      </w:pPr>
      <w:r w:rsidRPr="0057338B">
        <w:rPr>
          <w:rFonts w:ascii="Arial" w:eastAsia="Arial" w:hAnsi="Arial" w:cs="Arial"/>
          <w:b/>
          <w:sz w:val="18"/>
          <w:szCs w:val="18"/>
          <w:u w:val="single"/>
        </w:rPr>
        <w:t>FRAUD STATEMENT:</w:t>
      </w:r>
    </w:p>
    <w:p w14:paraId="10B15F44" w14:textId="77777777" w:rsidR="0057338B" w:rsidRPr="0057338B" w:rsidRDefault="00EF3661" w:rsidP="00F92A48">
      <w:pPr>
        <w:jc w:val="both"/>
        <w:rPr>
          <w:rFonts w:ascii="Arial" w:eastAsia="Arial" w:hAnsi="Arial" w:cs="Arial"/>
          <w:sz w:val="18"/>
          <w:szCs w:val="18"/>
        </w:rPr>
      </w:pPr>
      <w:r w:rsidRPr="00EF3661">
        <w:rPr>
          <w:rFonts w:ascii="Arial" w:eastAsia="Arial" w:hAnsi="Arial" w:cs="Arial"/>
          <w:sz w:val="18"/>
          <w:szCs w:val="18"/>
        </w:rPr>
        <w:t>Any person who knowingly and with intent to defraud any insurance company or other person files an application for insurance containing any materially false information or conceals, for the purpose of misleading, information concerning any fact material thereto commits a fraudulent insurance act, which is a crime and subjects that person to criminal and civil penalties.</w:t>
      </w:r>
      <w:r w:rsidR="0057338B" w:rsidRPr="0057338B">
        <w:rPr>
          <w:rFonts w:ascii="Arial" w:eastAsia="Arial" w:hAnsi="Arial" w:cs="Arial"/>
          <w:sz w:val="18"/>
          <w:szCs w:val="18"/>
        </w:rPr>
        <w:t xml:space="preserve"> </w:t>
      </w:r>
    </w:p>
    <w:p w14:paraId="7FA05B30" w14:textId="77777777" w:rsidR="0057338B" w:rsidRPr="0057338B" w:rsidRDefault="0057338B" w:rsidP="0057338B">
      <w:pPr>
        <w:rPr>
          <w:rFonts w:ascii="Arial" w:eastAsia="Arial" w:hAnsi="Arial" w:cs="Arial"/>
          <w:sz w:val="18"/>
          <w:szCs w:val="18"/>
        </w:rPr>
      </w:pPr>
    </w:p>
    <w:p w14:paraId="45D73613" w14:textId="5FFADEB8" w:rsidR="0057338B" w:rsidRPr="00DD3C7C" w:rsidRDefault="0057338B" w:rsidP="005C2B2B">
      <w:pPr>
        <w:rPr>
          <w:rFonts w:ascii="Arial" w:hAnsi="Arial" w:cs="Arial"/>
          <w:b/>
          <w:sz w:val="18"/>
          <w:szCs w:val="18"/>
        </w:rPr>
      </w:pPr>
      <w:r w:rsidRPr="00F92A48">
        <w:rPr>
          <w:rFonts w:ascii="Arial" w:hAnsi="Arial" w:cs="Arial"/>
          <w:b/>
          <w:sz w:val="18"/>
          <w:szCs w:val="18"/>
        </w:rPr>
        <w:t xml:space="preserve">(Not applicable in AL, AR, </w:t>
      </w:r>
      <w:r w:rsidR="00CF56C9">
        <w:rPr>
          <w:rFonts w:ascii="Arial" w:hAnsi="Arial" w:cs="Arial"/>
          <w:b/>
          <w:sz w:val="18"/>
          <w:szCs w:val="18"/>
        </w:rPr>
        <w:t xml:space="preserve">CA, </w:t>
      </w:r>
      <w:r w:rsidRPr="00F92A48">
        <w:rPr>
          <w:rFonts w:ascii="Arial" w:hAnsi="Arial" w:cs="Arial"/>
          <w:b/>
          <w:sz w:val="18"/>
          <w:szCs w:val="18"/>
        </w:rPr>
        <w:t>CO, DC, FL, KY, KS, LA, ME, MD, NJ, NM, NY, OH, OK, OR, PA, RI, TN, VA, VT, WA and WV).</w:t>
      </w:r>
    </w:p>
    <w:p w14:paraId="6C4257A2" w14:textId="77777777" w:rsidR="0057338B" w:rsidRPr="005C2B2B" w:rsidRDefault="0057338B" w:rsidP="005C2B2B">
      <w:pPr>
        <w:rPr>
          <w:rFonts w:ascii="Arial" w:eastAsia="Arial" w:hAnsi="Arial" w:cs="Arial"/>
        </w:rPr>
        <w:sectPr w:rsidR="0057338B" w:rsidRPr="005C2B2B" w:rsidSect="005C2B2B">
          <w:headerReference w:type="default" r:id="rId8"/>
          <w:footerReference w:type="default" r:id="rId9"/>
          <w:pgSz w:w="12240" w:h="15840" w:code="1"/>
          <w:pgMar w:top="720" w:right="720" w:bottom="720" w:left="720" w:header="432" w:footer="432" w:gutter="0"/>
          <w:pgNumType w:start="1"/>
          <w:cols w:space="720"/>
        </w:sectPr>
      </w:pPr>
    </w:p>
    <w:p w14:paraId="4828CECC" w14:textId="77777777" w:rsidR="00382970" w:rsidRPr="00F92A48" w:rsidRDefault="00382970" w:rsidP="005C2B2B">
      <w:pPr>
        <w:rPr>
          <w:rFonts w:ascii="Arial" w:eastAsia="Arial" w:hAnsi="Arial" w:cs="Arial"/>
          <w:b/>
          <w:sz w:val="18"/>
          <w:szCs w:val="18"/>
        </w:rPr>
      </w:pPr>
      <w:r w:rsidRPr="00F92A48">
        <w:rPr>
          <w:rFonts w:ascii="Arial" w:eastAsia="Arial" w:hAnsi="Arial" w:cs="Arial"/>
          <w:b/>
          <w:sz w:val="18"/>
          <w:szCs w:val="18"/>
        </w:rPr>
        <w:lastRenderedPageBreak/>
        <w:t>APPLICABLE IN: AL, AR, DC, LA, MD, NM, RI AND WV</w:t>
      </w:r>
    </w:p>
    <w:p w14:paraId="60924625" w14:textId="1D183C17" w:rsidR="00382970" w:rsidRDefault="00382970" w:rsidP="00F92A48">
      <w:pPr>
        <w:ind w:left="360"/>
        <w:jc w:val="both"/>
        <w:rPr>
          <w:rFonts w:ascii="Arial" w:eastAsia="Arial" w:hAnsi="Arial" w:cs="Arial"/>
          <w:sz w:val="18"/>
          <w:szCs w:val="18"/>
        </w:rPr>
      </w:pPr>
      <w:r w:rsidRPr="00F92A48">
        <w:rPr>
          <w:rFonts w:ascii="Arial" w:eastAsia="Arial" w:hAnsi="Arial" w:cs="Arial"/>
          <w:sz w:val="18"/>
          <w:szCs w:val="18"/>
        </w:rPr>
        <w:t>Any person who knowingly (or willfully)* presents a false or fraudulent claim for payment of a loss or benefit or knowingly ( or willfully)* presents false information in an application for insurance is guilty of a crime and may be subject to fines and confinement in prison.  *Applies in MD only.</w:t>
      </w:r>
    </w:p>
    <w:p w14:paraId="4DD09E77" w14:textId="77777777" w:rsidR="00CF56C9" w:rsidRPr="00CF56C9" w:rsidRDefault="00CF56C9" w:rsidP="00CF56C9">
      <w:pPr>
        <w:keepLines/>
        <w:ind w:left="360" w:hanging="360"/>
        <w:jc w:val="both"/>
        <w:rPr>
          <w:rFonts w:ascii="Arial" w:hAnsi="Arial" w:cs="Arial"/>
          <w:b/>
          <w:bCs/>
          <w:sz w:val="18"/>
        </w:rPr>
      </w:pPr>
      <w:r w:rsidRPr="00CF56C9">
        <w:rPr>
          <w:rFonts w:ascii="Arial" w:hAnsi="Arial" w:cs="Arial"/>
          <w:b/>
          <w:bCs/>
          <w:sz w:val="18"/>
        </w:rPr>
        <w:t>APPLICABLE IN CA</w:t>
      </w:r>
    </w:p>
    <w:p w14:paraId="575C19F0" w14:textId="77777777" w:rsidR="00CF56C9" w:rsidRPr="00CF56C9" w:rsidRDefault="00CF56C9" w:rsidP="00CF56C9">
      <w:pPr>
        <w:keepLines/>
        <w:ind w:left="360"/>
        <w:jc w:val="both"/>
        <w:rPr>
          <w:rFonts w:ascii="Arial" w:hAnsi="Arial" w:cs="Arial"/>
          <w:sz w:val="18"/>
        </w:rPr>
      </w:pPr>
      <w:r w:rsidRPr="00CF56C9">
        <w:rPr>
          <w:rFonts w:ascii="Arial" w:hAnsi="Arial" w:cs="Arial"/>
          <w:sz w:val="18"/>
        </w:rPr>
        <w:t>For your protection, California law requires the following to appear on this form: Any person who knowingly presents false or fraudulent information to obtain or amend insurance coverage or to make a claim for the payment of a loss is guilty of a crime and may be subject to fines and confinement in state prison.</w:t>
      </w:r>
    </w:p>
    <w:p w14:paraId="360EE58B" w14:textId="77777777" w:rsidR="00382970" w:rsidRPr="00F92A48" w:rsidRDefault="00382970" w:rsidP="00F92A48">
      <w:pPr>
        <w:ind w:left="360" w:hanging="360"/>
        <w:jc w:val="both"/>
        <w:rPr>
          <w:rFonts w:ascii="Arial" w:eastAsia="Arial" w:hAnsi="Arial" w:cs="Arial"/>
          <w:b/>
          <w:sz w:val="18"/>
          <w:szCs w:val="18"/>
        </w:rPr>
      </w:pPr>
      <w:r w:rsidRPr="00F92A48">
        <w:rPr>
          <w:rFonts w:ascii="Arial" w:eastAsia="Arial" w:hAnsi="Arial" w:cs="Arial"/>
          <w:b/>
          <w:sz w:val="18"/>
          <w:szCs w:val="18"/>
        </w:rPr>
        <w:t>APPLICABLE IN: CO</w:t>
      </w:r>
    </w:p>
    <w:p w14:paraId="7488E8B3" w14:textId="77777777" w:rsidR="00382970" w:rsidRPr="00F92A48" w:rsidRDefault="00382970" w:rsidP="00F92A48">
      <w:pPr>
        <w:ind w:left="360"/>
        <w:jc w:val="both"/>
        <w:rPr>
          <w:rFonts w:ascii="Arial" w:eastAsia="Arial" w:hAnsi="Arial" w:cs="Arial"/>
          <w:sz w:val="18"/>
          <w:szCs w:val="18"/>
        </w:rPr>
      </w:pPr>
      <w:r w:rsidRPr="00F92A48">
        <w:rPr>
          <w:rFonts w:ascii="Arial" w:eastAsia="Arial" w:hAnsi="Arial" w:cs="Arial"/>
          <w:sz w:val="18"/>
          <w:szCs w:val="18"/>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policyholder or claimant with regard to a settlement or award payable from insurance proceeds shall be reported to the Colorado Division of Insurance within the Department of Regulatory Agencies.</w:t>
      </w:r>
    </w:p>
    <w:p w14:paraId="09BA19CF" w14:textId="77777777" w:rsidR="00382970" w:rsidRPr="00F92A48" w:rsidRDefault="00382970" w:rsidP="00F92A48">
      <w:pPr>
        <w:ind w:left="360" w:hanging="360"/>
        <w:jc w:val="both"/>
        <w:rPr>
          <w:rFonts w:ascii="Arial" w:eastAsia="Arial" w:hAnsi="Arial" w:cs="Arial"/>
          <w:b/>
          <w:sz w:val="18"/>
          <w:szCs w:val="18"/>
        </w:rPr>
      </w:pPr>
      <w:r w:rsidRPr="00F92A48">
        <w:rPr>
          <w:rFonts w:ascii="Arial" w:eastAsia="Arial" w:hAnsi="Arial" w:cs="Arial"/>
          <w:b/>
          <w:sz w:val="18"/>
          <w:szCs w:val="18"/>
        </w:rPr>
        <w:t>APPLICABLE IN: FL AND OK</w:t>
      </w:r>
    </w:p>
    <w:p w14:paraId="437CD17F" w14:textId="77777777" w:rsidR="00382970" w:rsidRPr="00F92A48" w:rsidRDefault="00382970" w:rsidP="00F92A48">
      <w:pPr>
        <w:ind w:left="360"/>
        <w:jc w:val="both"/>
        <w:rPr>
          <w:rFonts w:ascii="Arial" w:eastAsia="Arial" w:hAnsi="Arial" w:cs="Arial"/>
          <w:sz w:val="18"/>
          <w:szCs w:val="18"/>
        </w:rPr>
      </w:pPr>
      <w:r w:rsidRPr="00F92A48">
        <w:rPr>
          <w:rFonts w:ascii="Arial" w:eastAsia="Arial" w:hAnsi="Arial" w:cs="Arial"/>
          <w:sz w:val="18"/>
          <w:szCs w:val="18"/>
        </w:rPr>
        <w:t xml:space="preserve">Any person who knowingly and with intent to injure, defraud, or deceive any insurer files a statement of claim or an application containing any false, incomplete, or misleading information is guilty of a felony (of the third </w:t>
      </w:r>
      <w:proofErr w:type="gramStart"/>
      <w:r w:rsidRPr="00F92A48">
        <w:rPr>
          <w:rFonts w:ascii="Arial" w:eastAsia="Arial" w:hAnsi="Arial" w:cs="Arial"/>
          <w:sz w:val="18"/>
          <w:szCs w:val="18"/>
        </w:rPr>
        <w:t>degree)*</w:t>
      </w:r>
      <w:proofErr w:type="gramEnd"/>
      <w:r w:rsidRPr="00F92A48">
        <w:rPr>
          <w:rFonts w:ascii="Arial" w:eastAsia="Arial" w:hAnsi="Arial" w:cs="Arial"/>
          <w:sz w:val="18"/>
          <w:szCs w:val="18"/>
        </w:rPr>
        <w:t xml:space="preserve">. </w:t>
      </w:r>
      <w:r w:rsidR="00EF3661">
        <w:rPr>
          <w:rFonts w:ascii="Arial" w:eastAsia="Arial" w:hAnsi="Arial" w:cs="Arial"/>
          <w:sz w:val="18"/>
          <w:szCs w:val="18"/>
        </w:rPr>
        <w:t xml:space="preserve"> </w:t>
      </w:r>
      <w:r w:rsidRPr="00F92A48">
        <w:rPr>
          <w:rFonts w:ascii="Arial" w:eastAsia="Arial" w:hAnsi="Arial" w:cs="Arial"/>
          <w:sz w:val="18"/>
          <w:szCs w:val="18"/>
        </w:rPr>
        <w:t>*Applies in FL only.</w:t>
      </w:r>
    </w:p>
    <w:p w14:paraId="43C4DB21" w14:textId="77777777" w:rsidR="00382970" w:rsidRPr="00F92A48" w:rsidRDefault="00382970" w:rsidP="00F92A48">
      <w:pPr>
        <w:ind w:left="360" w:hanging="360"/>
        <w:jc w:val="both"/>
        <w:rPr>
          <w:rFonts w:ascii="Arial" w:eastAsia="Arial" w:hAnsi="Arial" w:cs="Arial"/>
          <w:b/>
          <w:sz w:val="18"/>
          <w:szCs w:val="18"/>
        </w:rPr>
      </w:pPr>
      <w:r w:rsidRPr="00F92A48">
        <w:rPr>
          <w:rFonts w:ascii="Arial" w:eastAsia="Arial" w:hAnsi="Arial" w:cs="Arial"/>
          <w:b/>
          <w:sz w:val="18"/>
          <w:szCs w:val="18"/>
        </w:rPr>
        <w:t>APPLICABLE IN: KS</w:t>
      </w:r>
    </w:p>
    <w:p w14:paraId="72176251" w14:textId="77777777" w:rsidR="00382970" w:rsidRPr="00F92A48" w:rsidRDefault="00382970" w:rsidP="00F92A48">
      <w:pPr>
        <w:ind w:left="360"/>
        <w:jc w:val="both"/>
        <w:rPr>
          <w:rFonts w:ascii="Arial" w:eastAsia="Arial" w:hAnsi="Arial" w:cs="Arial"/>
          <w:sz w:val="18"/>
          <w:szCs w:val="18"/>
        </w:rPr>
      </w:pPr>
      <w:r w:rsidRPr="00F92A48">
        <w:rPr>
          <w:rFonts w:ascii="Arial" w:eastAsia="Arial" w:hAnsi="Arial" w:cs="Arial"/>
          <w:sz w:val="18"/>
          <w:szCs w:val="18"/>
        </w:rPr>
        <w:t>Any person who, knowingly and with intent to defraud, presents, causes to be presented or prepares with knowledge or belief that it will be presented to or by an insurer, purported insurer, broker or any agent thereof, any written, electronic, electronic impulse, facsimile, magnetic, oral, or telephonic communication or statement as part of, or in support of, an application for the issuance of, or the rating of an insurance policy for personal or commercial insurance, or a claim for payment or other benefit pursuant to an insurance policy for commercial or personal insurance which such person knows to contain materially false information concerning any fact material thereto; or conceals, for the purpose of misleading, information concerning a</w:t>
      </w:r>
      <w:r w:rsidR="00876FF7">
        <w:rPr>
          <w:rFonts w:ascii="Arial" w:eastAsia="Arial" w:hAnsi="Arial" w:cs="Arial"/>
          <w:sz w:val="18"/>
          <w:szCs w:val="18"/>
        </w:rPr>
        <w:t>ny fact material thereto commit</w:t>
      </w:r>
      <w:r w:rsidRPr="00F92A48">
        <w:rPr>
          <w:rFonts w:ascii="Arial" w:eastAsia="Arial" w:hAnsi="Arial" w:cs="Arial"/>
          <w:sz w:val="18"/>
          <w:szCs w:val="18"/>
        </w:rPr>
        <w:t>s a fraudulent insurance act.</w:t>
      </w:r>
    </w:p>
    <w:p w14:paraId="23E6BE8C" w14:textId="77777777" w:rsidR="00382970" w:rsidRPr="00F92A48" w:rsidRDefault="00382970" w:rsidP="00F92A48">
      <w:pPr>
        <w:ind w:left="360" w:hanging="360"/>
        <w:jc w:val="both"/>
        <w:rPr>
          <w:rFonts w:ascii="Arial" w:eastAsia="Arial" w:hAnsi="Arial" w:cs="Arial"/>
          <w:b/>
          <w:sz w:val="18"/>
          <w:szCs w:val="18"/>
        </w:rPr>
      </w:pPr>
      <w:r w:rsidRPr="00F92A48">
        <w:rPr>
          <w:rFonts w:ascii="Arial" w:eastAsia="Arial" w:hAnsi="Arial" w:cs="Arial"/>
          <w:b/>
          <w:sz w:val="18"/>
          <w:szCs w:val="18"/>
        </w:rPr>
        <w:t>APPLICABLE IN: KY, NY, OH AND PA</w:t>
      </w:r>
    </w:p>
    <w:p w14:paraId="6628B5C2" w14:textId="77777777" w:rsidR="00382970" w:rsidRPr="00F92A48" w:rsidRDefault="00382970" w:rsidP="00F92A48">
      <w:pPr>
        <w:ind w:left="360"/>
        <w:jc w:val="both"/>
        <w:rPr>
          <w:rFonts w:ascii="Arial" w:eastAsia="Arial" w:hAnsi="Arial" w:cs="Arial"/>
          <w:sz w:val="18"/>
          <w:szCs w:val="18"/>
        </w:rPr>
      </w:pPr>
      <w:r w:rsidRPr="00F92A48">
        <w:rPr>
          <w:rFonts w:ascii="Arial" w:eastAsia="Arial" w:hAnsi="Arial" w:cs="Arial"/>
          <w:sz w:val="18"/>
          <w:szCs w:val="18"/>
        </w:rPr>
        <w:t xml:space="preserve">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subjects such person to criminal and civil penalties (not to exceed five thousand dollars and the stated value of the claim for each such violation)*. </w:t>
      </w:r>
      <w:r w:rsidR="00EF3661">
        <w:rPr>
          <w:rFonts w:ascii="Arial" w:eastAsia="Arial" w:hAnsi="Arial" w:cs="Arial"/>
          <w:sz w:val="18"/>
          <w:szCs w:val="18"/>
        </w:rPr>
        <w:t xml:space="preserve"> </w:t>
      </w:r>
      <w:r w:rsidRPr="00F92A48">
        <w:rPr>
          <w:rFonts w:ascii="Arial" w:eastAsia="Arial" w:hAnsi="Arial" w:cs="Arial"/>
          <w:sz w:val="18"/>
          <w:szCs w:val="18"/>
        </w:rPr>
        <w:t>*Applies in NY only.</w:t>
      </w:r>
    </w:p>
    <w:p w14:paraId="02517E53" w14:textId="77777777" w:rsidR="00382970" w:rsidRPr="00F92A48" w:rsidRDefault="00382970" w:rsidP="00F92A48">
      <w:pPr>
        <w:ind w:left="360" w:hanging="360"/>
        <w:jc w:val="both"/>
        <w:rPr>
          <w:rFonts w:ascii="Arial" w:eastAsia="Arial" w:hAnsi="Arial" w:cs="Arial"/>
          <w:b/>
          <w:sz w:val="18"/>
          <w:szCs w:val="18"/>
        </w:rPr>
      </w:pPr>
      <w:r w:rsidRPr="00F92A48">
        <w:rPr>
          <w:rFonts w:ascii="Arial" w:eastAsia="Arial" w:hAnsi="Arial" w:cs="Arial"/>
          <w:b/>
          <w:sz w:val="18"/>
          <w:szCs w:val="18"/>
        </w:rPr>
        <w:t xml:space="preserve">APPLICABLE IN: ME, TN, </w:t>
      </w:r>
      <w:proofErr w:type="gramStart"/>
      <w:r w:rsidRPr="00F92A48">
        <w:rPr>
          <w:rFonts w:ascii="Arial" w:eastAsia="Arial" w:hAnsi="Arial" w:cs="Arial"/>
          <w:b/>
          <w:sz w:val="18"/>
          <w:szCs w:val="18"/>
        </w:rPr>
        <w:t>VA</w:t>
      </w:r>
      <w:proofErr w:type="gramEnd"/>
      <w:r w:rsidRPr="00F92A48">
        <w:rPr>
          <w:rFonts w:ascii="Arial" w:eastAsia="Arial" w:hAnsi="Arial" w:cs="Arial"/>
          <w:b/>
          <w:sz w:val="18"/>
          <w:szCs w:val="18"/>
        </w:rPr>
        <w:t xml:space="preserve"> AND WA</w:t>
      </w:r>
    </w:p>
    <w:p w14:paraId="0B67E523" w14:textId="77777777" w:rsidR="00382970" w:rsidRPr="00F92A48" w:rsidRDefault="00382970" w:rsidP="00F92A48">
      <w:pPr>
        <w:ind w:left="360"/>
        <w:jc w:val="both"/>
        <w:rPr>
          <w:rFonts w:ascii="Arial" w:eastAsia="Arial" w:hAnsi="Arial" w:cs="Arial"/>
          <w:sz w:val="18"/>
          <w:szCs w:val="18"/>
        </w:rPr>
      </w:pPr>
      <w:r w:rsidRPr="00F92A48">
        <w:rPr>
          <w:rFonts w:ascii="Arial" w:eastAsia="Arial" w:hAnsi="Arial" w:cs="Arial"/>
          <w:sz w:val="18"/>
          <w:szCs w:val="18"/>
        </w:rPr>
        <w:t>It is a crime to knowingly provide false, incomplete or misleading information to an insurance company for the purpose of defrauding the company.  Penalties (may)* include imprisonment, fines and denial of insurance benefits.  *Applies in ME only.</w:t>
      </w:r>
    </w:p>
    <w:p w14:paraId="1D851ED7" w14:textId="77777777" w:rsidR="00382970" w:rsidRPr="00F92A48" w:rsidRDefault="00382970" w:rsidP="00F92A48">
      <w:pPr>
        <w:ind w:left="360" w:hanging="360"/>
        <w:jc w:val="both"/>
        <w:rPr>
          <w:rFonts w:ascii="Arial" w:eastAsia="Arial" w:hAnsi="Arial" w:cs="Arial"/>
          <w:b/>
          <w:sz w:val="18"/>
          <w:szCs w:val="18"/>
        </w:rPr>
      </w:pPr>
      <w:r w:rsidRPr="00F92A48">
        <w:rPr>
          <w:rFonts w:ascii="Arial" w:eastAsia="Arial" w:hAnsi="Arial" w:cs="Arial"/>
          <w:b/>
          <w:sz w:val="18"/>
          <w:szCs w:val="18"/>
        </w:rPr>
        <w:t>APPLICABLE IN: NJ</w:t>
      </w:r>
    </w:p>
    <w:p w14:paraId="16FCE3E7" w14:textId="77777777" w:rsidR="00382970" w:rsidRPr="00F92A48" w:rsidRDefault="00382970" w:rsidP="00F92A48">
      <w:pPr>
        <w:ind w:left="360"/>
        <w:jc w:val="both"/>
        <w:rPr>
          <w:rFonts w:ascii="Arial" w:eastAsia="Arial" w:hAnsi="Arial" w:cs="Arial"/>
          <w:sz w:val="18"/>
          <w:szCs w:val="18"/>
        </w:rPr>
      </w:pPr>
      <w:r w:rsidRPr="00F92A48">
        <w:rPr>
          <w:rFonts w:ascii="Arial" w:eastAsia="Arial" w:hAnsi="Arial" w:cs="Arial"/>
          <w:sz w:val="18"/>
          <w:szCs w:val="18"/>
        </w:rPr>
        <w:t>Any person who includes any false or misleading information on an application for an insurance policy is subject to criminal and civil penalties.</w:t>
      </w:r>
    </w:p>
    <w:p w14:paraId="227B3E22" w14:textId="77777777" w:rsidR="00382970" w:rsidRPr="00F92A48" w:rsidRDefault="00382970" w:rsidP="00F92A48">
      <w:pPr>
        <w:ind w:left="360" w:hanging="360"/>
        <w:jc w:val="both"/>
        <w:rPr>
          <w:rFonts w:ascii="Arial" w:eastAsia="Arial" w:hAnsi="Arial" w:cs="Arial"/>
          <w:b/>
          <w:sz w:val="18"/>
          <w:szCs w:val="18"/>
        </w:rPr>
      </w:pPr>
      <w:r w:rsidRPr="00F92A48">
        <w:rPr>
          <w:rFonts w:ascii="Arial" w:eastAsia="Arial" w:hAnsi="Arial" w:cs="Arial"/>
          <w:b/>
          <w:sz w:val="18"/>
          <w:szCs w:val="18"/>
        </w:rPr>
        <w:t>APPLICABLE IN: OR</w:t>
      </w:r>
    </w:p>
    <w:p w14:paraId="6D0B551F" w14:textId="77777777" w:rsidR="00382970" w:rsidRPr="00F92A48" w:rsidRDefault="00382970" w:rsidP="00F92A48">
      <w:pPr>
        <w:ind w:left="360"/>
        <w:jc w:val="both"/>
        <w:rPr>
          <w:rFonts w:ascii="Arial" w:eastAsia="Arial" w:hAnsi="Arial" w:cs="Arial"/>
          <w:sz w:val="18"/>
          <w:szCs w:val="18"/>
        </w:rPr>
      </w:pPr>
      <w:r w:rsidRPr="00F92A48">
        <w:rPr>
          <w:rFonts w:ascii="Arial" w:eastAsia="Arial" w:hAnsi="Arial" w:cs="Arial"/>
          <w:sz w:val="18"/>
          <w:szCs w:val="18"/>
        </w:rPr>
        <w:t>Any person who knowingly and with intent to defraud or solicit another to defraud the insurer by submitting an application containing a false statement as to any material fact may be violating state law.</w:t>
      </w:r>
    </w:p>
    <w:p w14:paraId="746783AA" w14:textId="77777777" w:rsidR="00382970" w:rsidRPr="00F92A48" w:rsidRDefault="00382970" w:rsidP="00F92A48">
      <w:pPr>
        <w:ind w:left="360" w:hanging="360"/>
        <w:jc w:val="both"/>
        <w:rPr>
          <w:rFonts w:ascii="Arial" w:eastAsia="Arial" w:hAnsi="Arial" w:cs="Arial"/>
          <w:b/>
          <w:sz w:val="18"/>
          <w:szCs w:val="18"/>
        </w:rPr>
      </w:pPr>
      <w:r w:rsidRPr="00F92A48">
        <w:rPr>
          <w:rFonts w:ascii="Arial" w:eastAsia="Arial" w:hAnsi="Arial" w:cs="Arial"/>
          <w:b/>
          <w:sz w:val="18"/>
          <w:szCs w:val="18"/>
        </w:rPr>
        <w:t>APPLICABLE IN: VT</w:t>
      </w:r>
    </w:p>
    <w:p w14:paraId="4232FD67" w14:textId="77777777" w:rsidR="00382970" w:rsidRDefault="00382970" w:rsidP="00F92A48">
      <w:pPr>
        <w:ind w:left="360"/>
        <w:jc w:val="both"/>
        <w:rPr>
          <w:rFonts w:ascii="Arial" w:eastAsia="Arial" w:hAnsi="Arial" w:cs="Arial"/>
          <w:sz w:val="18"/>
          <w:szCs w:val="18"/>
        </w:rPr>
      </w:pPr>
      <w:r w:rsidRPr="00F92A48">
        <w:rPr>
          <w:rFonts w:ascii="Arial" w:eastAsia="Arial" w:hAnsi="Arial" w:cs="Arial"/>
          <w:sz w:val="18"/>
          <w:szCs w:val="18"/>
        </w:rPr>
        <w:t>Any person who knowingly presents a false statement in an application for insurance may be guilty of a criminal offense and subject to penalties under state law.</w:t>
      </w:r>
    </w:p>
    <w:p w14:paraId="393040F2" w14:textId="77777777" w:rsidR="00F92A48" w:rsidRDefault="00F92A48" w:rsidP="00F92A48">
      <w:pPr>
        <w:pStyle w:val="HTMLPreformatted"/>
        <w:jc w:val="both"/>
        <w:rPr>
          <w:rFonts w:ascii="Arial" w:hAnsi="Arial" w:cs="Arial"/>
          <w:sz w:val="18"/>
          <w:szCs w:val="18"/>
        </w:rPr>
      </w:pPr>
    </w:p>
    <w:p w14:paraId="0B38464E" w14:textId="77777777" w:rsidR="00F92A48" w:rsidRDefault="00F92A48" w:rsidP="00F92A48">
      <w:pPr>
        <w:pStyle w:val="HTMLPreformatted"/>
        <w:jc w:val="both"/>
        <w:rPr>
          <w:rFonts w:ascii="Arial" w:hAnsi="Arial" w:cs="Arial"/>
          <w:sz w:val="18"/>
          <w:szCs w:val="18"/>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613"/>
        <w:gridCol w:w="190"/>
        <w:gridCol w:w="728"/>
        <w:gridCol w:w="770"/>
        <w:gridCol w:w="6"/>
        <w:gridCol w:w="230"/>
        <w:gridCol w:w="1590"/>
        <w:gridCol w:w="86"/>
        <w:gridCol w:w="402"/>
        <w:gridCol w:w="384"/>
        <w:gridCol w:w="5244"/>
      </w:tblGrid>
      <w:tr w:rsidR="00F92A48" w14:paraId="5A8AAEF7" w14:textId="77777777" w:rsidTr="00F92A48">
        <w:trPr>
          <w:trHeight w:val="288"/>
        </w:trPr>
        <w:tc>
          <w:tcPr>
            <w:tcW w:w="1170" w:type="dxa"/>
            <w:gridSpan w:val="2"/>
            <w:vAlign w:val="bottom"/>
          </w:tcPr>
          <w:p w14:paraId="08EDCF45" w14:textId="77777777" w:rsidR="00F92A48" w:rsidRDefault="00F92A48" w:rsidP="00406406">
            <w:pPr>
              <w:pStyle w:val="HTMLPreformatted"/>
              <w:jc w:val="both"/>
              <w:rPr>
                <w:rFonts w:ascii="Arial" w:hAnsi="Arial" w:cs="Arial"/>
                <w:sz w:val="18"/>
                <w:szCs w:val="18"/>
              </w:rPr>
            </w:pPr>
            <w:r w:rsidRPr="009575EC">
              <w:rPr>
                <w:rFonts w:ascii="Arial" w:hAnsi="Arial" w:cs="Arial"/>
                <w:sz w:val="18"/>
                <w:szCs w:val="18"/>
              </w:rPr>
              <w:t>Signed at</w:t>
            </w:r>
            <w:r>
              <w:rPr>
                <w:rFonts w:ascii="Arial" w:hAnsi="Arial" w:cs="Arial"/>
                <w:sz w:val="18"/>
                <w:szCs w:val="18"/>
              </w:rPr>
              <w:t>:</w:t>
            </w:r>
          </w:p>
        </w:tc>
        <w:tc>
          <w:tcPr>
            <w:tcW w:w="3514" w:type="dxa"/>
            <w:gridSpan w:val="6"/>
            <w:tcBorders>
              <w:bottom w:val="single" w:sz="4" w:space="0" w:color="auto"/>
            </w:tcBorders>
            <w:vAlign w:val="bottom"/>
          </w:tcPr>
          <w:p w14:paraId="26352EA2" w14:textId="77777777" w:rsidR="00F92A48" w:rsidRDefault="00F92A48" w:rsidP="0040640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05"/>
              <w:jc w:val="both"/>
              <w:rPr>
                <w:rFonts w:ascii="Arial" w:hAnsi="Arial" w:cs="Arial"/>
                <w:sz w:val="18"/>
                <w:szCs w:val="18"/>
              </w:rPr>
            </w:pPr>
            <w:r w:rsidRPr="009575EC">
              <w:rPr>
                <w:rFonts w:ascii="Arial" w:hAnsi="Arial" w:cs="Arial"/>
                <w:sz w:val="18"/>
                <w:szCs w:val="18"/>
              </w:rPr>
              <w:fldChar w:fldCharType="begin">
                <w:ffData>
                  <w:name w:val="Text58"/>
                  <w:enabled/>
                  <w:calcOnExit w:val="0"/>
                  <w:textInput/>
                </w:ffData>
              </w:fldChar>
            </w:r>
            <w:bookmarkStart w:id="0" w:name="Text58"/>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bookmarkEnd w:id="0"/>
          </w:p>
        </w:tc>
        <w:tc>
          <w:tcPr>
            <w:tcW w:w="872" w:type="dxa"/>
            <w:gridSpan w:val="3"/>
            <w:vAlign w:val="bottom"/>
          </w:tcPr>
          <w:p w14:paraId="614AC8E7" w14:textId="77777777" w:rsidR="00F92A48" w:rsidRDefault="00F92A48" w:rsidP="00406406">
            <w:pPr>
              <w:pStyle w:val="HTMLPreformatted"/>
              <w:tabs>
                <w:tab w:val="clear" w:pos="916"/>
                <w:tab w:val="clear" w:pos="1832"/>
                <w:tab w:val="clear" w:pos="2748"/>
                <w:tab w:val="clear" w:pos="3664"/>
                <w:tab w:val="clear" w:pos="4580"/>
              </w:tabs>
              <w:jc w:val="both"/>
              <w:rPr>
                <w:rFonts w:ascii="Arial" w:hAnsi="Arial" w:cs="Arial"/>
                <w:sz w:val="18"/>
                <w:szCs w:val="18"/>
              </w:rPr>
            </w:pPr>
            <w:r w:rsidRPr="009575EC">
              <w:rPr>
                <w:rFonts w:ascii="Arial" w:hAnsi="Arial" w:cs="Arial"/>
                <w:sz w:val="18"/>
                <w:szCs w:val="18"/>
              </w:rPr>
              <w:t>Insured:</w:t>
            </w:r>
          </w:p>
        </w:tc>
        <w:tc>
          <w:tcPr>
            <w:tcW w:w="5244" w:type="dxa"/>
            <w:tcBorders>
              <w:bottom w:val="single" w:sz="4" w:space="0" w:color="auto"/>
            </w:tcBorders>
            <w:vAlign w:val="bottom"/>
          </w:tcPr>
          <w:p w14:paraId="0D0A2DC6" w14:textId="77777777" w:rsidR="00F92A48" w:rsidRDefault="00F92A48" w:rsidP="00406406">
            <w:pPr>
              <w:pStyle w:val="HTMLPreformatted"/>
              <w:ind w:left="-165"/>
              <w:jc w:val="both"/>
              <w:rPr>
                <w:rFonts w:ascii="Arial" w:hAnsi="Arial" w:cs="Arial"/>
                <w:sz w:val="18"/>
                <w:szCs w:val="18"/>
              </w:rPr>
            </w:pPr>
            <w:r w:rsidRPr="009575EC">
              <w:rPr>
                <w:rFonts w:ascii="Arial" w:hAnsi="Arial" w:cs="Arial"/>
                <w:sz w:val="18"/>
                <w:szCs w:val="18"/>
              </w:rPr>
              <w:fldChar w:fldCharType="begin">
                <w:ffData>
                  <w:name w:val="Text59"/>
                  <w:enabled/>
                  <w:calcOnExit w:val="0"/>
                  <w:textInput/>
                </w:ffData>
              </w:fldChar>
            </w:r>
            <w:bookmarkStart w:id="1" w:name="Text59"/>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bookmarkEnd w:id="1"/>
          </w:p>
        </w:tc>
      </w:tr>
      <w:tr w:rsidR="00F92A48" w14:paraId="7DA17B8E" w14:textId="77777777" w:rsidTr="00F92A48">
        <w:trPr>
          <w:trHeight w:val="395"/>
        </w:trPr>
        <w:tc>
          <w:tcPr>
            <w:tcW w:w="557" w:type="dxa"/>
            <w:vAlign w:val="bottom"/>
          </w:tcPr>
          <w:p w14:paraId="15670FC0" w14:textId="77777777" w:rsidR="00F92A48" w:rsidRDefault="00F92A48" w:rsidP="00406406">
            <w:pPr>
              <w:pStyle w:val="HTMLPreformatted"/>
              <w:tabs>
                <w:tab w:val="clear" w:pos="916"/>
                <w:tab w:val="clear" w:pos="1832"/>
                <w:tab w:val="clear" w:pos="2748"/>
                <w:tab w:val="clear" w:pos="4580"/>
                <w:tab w:val="clear" w:pos="9160"/>
                <w:tab w:val="left" w:pos="345"/>
              </w:tabs>
              <w:jc w:val="both"/>
              <w:rPr>
                <w:rFonts w:ascii="Arial" w:hAnsi="Arial" w:cs="Arial"/>
                <w:sz w:val="18"/>
                <w:szCs w:val="18"/>
              </w:rPr>
            </w:pPr>
            <w:r w:rsidRPr="009575EC">
              <w:rPr>
                <w:rFonts w:ascii="Arial" w:hAnsi="Arial" w:cs="Arial"/>
                <w:sz w:val="18"/>
                <w:szCs w:val="18"/>
              </w:rPr>
              <w:t>This</w:t>
            </w:r>
          </w:p>
        </w:tc>
        <w:tc>
          <w:tcPr>
            <w:tcW w:w="803" w:type="dxa"/>
            <w:gridSpan w:val="2"/>
            <w:vAlign w:val="bottom"/>
          </w:tcPr>
          <w:p w14:paraId="2DD4004F" w14:textId="77777777" w:rsidR="00F92A48" w:rsidRPr="00B04D88" w:rsidRDefault="00F92A48" w:rsidP="00406406">
            <w:pPr>
              <w:pStyle w:val="HTMLPreformatted"/>
              <w:ind w:left="-105"/>
              <w:jc w:val="both"/>
              <w:rPr>
                <w:rFonts w:ascii="Arial" w:hAnsi="Arial" w:cs="Arial"/>
                <w:sz w:val="18"/>
                <w:szCs w:val="18"/>
                <w:u w:val="single"/>
              </w:rPr>
            </w:pPr>
            <w:r w:rsidRPr="00B04D88">
              <w:rPr>
                <w:rFonts w:ascii="Arial" w:hAnsi="Arial" w:cs="Arial"/>
                <w:sz w:val="18"/>
                <w:szCs w:val="18"/>
                <w:u w:val="single"/>
              </w:rPr>
              <w:fldChar w:fldCharType="begin">
                <w:ffData>
                  <w:name w:val="Text60"/>
                  <w:enabled/>
                  <w:calcOnExit w:val="0"/>
                  <w:textInput/>
                </w:ffData>
              </w:fldChar>
            </w:r>
            <w:bookmarkStart w:id="2" w:name="Text60"/>
            <w:r w:rsidRPr="00B04D88">
              <w:rPr>
                <w:rFonts w:ascii="Arial" w:hAnsi="Arial" w:cs="Arial"/>
                <w:sz w:val="18"/>
                <w:szCs w:val="18"/>
                <w:u w:val="single"/>
              </w:rPr>
              <w:instrText xml:space="preserve"> FORMTEXT </w:instrText>
            </w:r>
            <w:r w:rsidRPr="00B04D88">
              <w:rPr>
                <w:rFonts w:ascii="Arial" w:hAnsi="Arial" w:cs="Arial"/>
                <w:sz w:val="18"/>
                <w:szCs w:val="18"/>
                <w:u w:val="single"/>
              </w:rPr>
            </w:r>
            <w:r w:rsidRPr="00B04D88">
              <w:rPr>
                <w:rFonts w:ascii="Arial" w:hAnsi="Arial" w:cs="Arial"/>
                <w:sz w:val="18"/>
                <w:szCs w:val="18"/>
                <w:u w:val="single"/>
              </w:rPr>
              <w:fldChar w:fldCharType="separate"/>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sz w:val="18"/>
                <w:szCs w:val="18"/>
                <w:u w:val="single"/>
              </w:rPr>
              <w:fldChar w:fldCharType="end"/>
            </w:r>
            <w:bookmarkEnd w:id="2"/>
          </w:p>
        </w:tc>
        <w:tc>
          <w:tcPr>
            <w:tcW w:w="728" w:type="dxa"/>
            <w:vAlign w:val="bottom"/>
          </w:tcPr>
          <w:p w14:paraId="391C9C15" w14:textId="77777777" w:rsidR="00F92A48" w:rsidRDefault="00F92A48" w:rsidP="00406406">
            <w:pPr>
              <w:pStyle w:val="HTMLPreformatted"/>
              <w:tabs>
                <w:tab w:val="clear" w:pos="916"/>
                <w:tab w:val="clear" w:pos="1832"/>
              </w:tabs>
              <w:jc w:val="both"/>
              <w:rPr>
                <w:rFonts w:ascii="Arial" w:hAnsi="Arial" w:cs="Arial"/>
                <w:sz w:val="18"/>
                <w:szCs w:val="18"/>
              </w:rPr>
            </w:pPr>
            <w:r w:rsidRPr="009575EC">
              <w:rPr>
                <w:rFonts w:ascii="Arial" w:hAnsi="Arial" w:cs="Arial"/>
                <w:sz w:val="18"/>
                <w:szCs w:val="18"/>
              </w:rPr>
              <w:t>Day of</w:t>
            </w:r>
          </w:p>
        </w:tc>
        <w:tc>
          <w:tcPr>
            <w:tcW w:w="770" w:type="dxa"/>
            <w:vAlign w:val="bottom"/>
          </w:tcPr>
          <w:p w14:paraId="199CB31D" w14:textId="77777777" w:rsidR="00F92A48" w:rsidRDefault="00F92A48" w:rsidP="00406406">
            <w:pPr>
              <w:pStyle w:val="HTMLPreformatted"/>
              <w:ind w:left="-90"/>
              <w:jc w:val="both"/>
              <w:rPr>
                <w:rFonts w:ascii="Arial" w:hAnsi="Arial" w:cs="Arial"/>
                <w:sz w:val="18"/>
                <w:szCs w:val="18"/>
              </w:rPr>
            </w:pPr>
            <w:r w:rsidRPr="00B04D88">
              <w:rPr>
                <w:rFonts w:ascii="Arial" w:hAnsi="Arial" w:cs="Arial"/>
                <w:sz w:val="18"/>
                <w:szCs w:val="18"/>
                <w:u w:val="single"/>
              </w:rPr>
              <w:fldChar w:fldCharType="begin">
                <w:ffData>
                  <w:name w:val="Text60"/>
                  <w:enabled/>
                  <w:calcOnExit w:val="0"/>
                  <w:textInput/>
                </w:ffData>
              </w:fldChar>
            </w:r>
            <w:r w:rsidRPr="00B04D88">
              <w:rPr>
                <w:rFonts w:ascii="Arial" w:hAnsi="Arial" w:cs="Arial"/>
                <w:sz w:val="18"/>
                <w:szCs w:val="18"/>
                <w:u w:val="single"/>
              </w:rPr>
              <w:instrText xml:space="preserve"> FORMTEXT </w:instrText>
            </w:r>
            <w:r w:rsidRPr="00B04D88">
              <w:rPr>
                <w:rFonts w:ascii="Arial" w:hAnsi="Arial" w:cs="Arial"/>
                <w:sz w:val="18"/>
                <w:szCs w:val="18"/>
                <w:u w:val="single"/>
              </w:rPr>
            </w:r>
            <w:r w:rsidRPr="00B04D88">
              <w:rPr>
                <w:rFonts w:ascii="Arial" w:hAnsi="Arial" w:cs="Arial"/>
                <w:sz w:val="18"/>
                <w:szCs w:val="18"/>
                <w:u w:val="single"/>
              </w:rPr>
              <w:fldChar w:fldCharType="separate"/>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sz w:val="18"/>
                <w:szCs w:val="18"/>
                <w:u w:val="single"/>
              </w:rPr>
              <w:fldChar w:fldCharType="end"/>
            </w:r>
            <w:bookmarkStart w:id="3" w:name="Text61"/>
            <w:r>
              <w:rPr>
                <w:rFonts w:ascii="Arial" w:hAnsi="Arial" w:cs="Arial"/>
                <w:sz w:val="18"/>
                <w:szCs w:val="18"/>
              </w:rPr>
              <w:t>,</w:t>
            </w:r>
          </w:p>
        </w:tc>
        <w:tc>
          <w:tcPr>
            <w:tcW w:w="236" w:type="dxa"/>
            <w:gridSpan w:val="2"/>
            <w:vAlign w:val="bottom"/>
          </w:tcPr>
          <w:p w14:paraId="2B901F13" w14:textId="77777777" w:rsidR="00F92A48" w:rsidRDefault="00F92A48" w:rsidP="00406406">
            <w:pPr>
              <w:pStyle w:val="HTMLPreformatted"/>
              <w:ind w:left="-239" w:right="-375"/>
              <w:jc w:val="both"/>
              <w:rPr>
                <w:rFonts w:ascii="Arial" w:hAnsi="Arial" w:cs="Arial"/>
                <w:sz w:val="18"/>
                <w:szCs w:val="18"/>
              </w:rPr>
            </w:pPr>
          </w:p>
        </w:tc>
        <w:bookmarkEnd w:id="3"/>
        <w:tc>
          <w:tcPr>
            <w:tcW w:w="1590" w:type="dxa"/>
            <w:vAlign w:val="bottom"/>
          </w:tcPr>
          <w:p w14:paraId="5304F6F0" w14:textId="77777777" w:rsidR="00F92A48" w:rsidRPr="00B04D88" w:rsidRDefault="00F92A48" w:rsidP="00406406">
            <w:pPr>
              <w:pStyle w:val="HTMLPreformatted"/>
              <w:ind w:left="-105"/>
              <w:jc w:val="both"/>
              <w:rPr>
                <w:rFonts w:ascii="Arial" w:hAnsi="Arial" w:cs="Arial"/>
                <w:sz w:val="18"/>
                <w:szCs w:val="18"/>
                <w:u w:val="single"/>
              </w:rPr>
            </w:pPr>
            <w:r w:rsidRPr="00B04D88">
              <w:rPr>
                <w:rFonts w:ascii="Arial" w:hAnsi="Arial" w:cs="Arial"/>
                <w:sz w:val="18"/>
                <w:szCs w:val="18"/>
                <w:u w:val="single"/>
              </w:rPr>
              <w:fldChar w:fldCharType="begin">
                <w:ffData>
                  <w:name w:val="Text62"/>
                  <w:enabled/>
                  <w:calcOnExit w:val="0"/>
                  <w:textInput/>
                </w:ffData>
              </w:fldChar>
            </w:r>
            <w:bookmarkStart w:id="4" w:name="Text62"/>
            <w:r w:rsidRPr="00B04D88">
              <w:rPr>
                <w:rFonts w:ascii="Arial" w:hAnsi="Arial" w:cs="Arial"/>
                <w:sz w:val="18"/>
                <w:szCs w:val="18"/>
                <w:u w:val="single"/>
              </w:rPr>
              <w:instrText xml:space="preserve"> FORMTEXT </w:instrText>
            </w:r>
            <w:r w:rsidRPr="00B04D88">
              <w:rPr>
                <w:rFonts w:ascii="Arial" w:hAnsi="Arial" w:cs="Arial"/>
                <w:sz w:val="18"/>
                <w:szCs w:val="18"/>
                <w:u w:val="single"/>
              </w:rPr>
            </w:r>
            <w:r w:rsidRPr="00B04D88">
              <w:rPr>
                <w:rFonts w:ascii="Arial" w:hAnsi="Arial" w:cs="Arial"/>
                <w:sz w:val="18"/>
                <w:szCs w:val="18"/>
                <w:u w:val="single"/>
              </w:rPr>
              <w:fldChar w:fldCharType="separate"/>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noProof/>
                <w:sz w:val="18"/>
                <w:szCs w:val="18"/>
                <w:u w:val="single"/>
              </w:rPr>
              <w:t> </w:t>
            </w:r>
            <w:r w:rsidRPr="00B04D88">
              <w:rPr>
                <w:rFonts w:ascii="Arial" w:hAnsi="Arial" w:cs="Arial"/>
                <w:sz w:val="18"/>
                <w:szCs w:val="18"/>
                <w:u w:val="single"/>
              </w:rPr>
              <w:fldChar w:fldCharType="end"/>
            </w:r>
            <w:bookmarkEnd w:id="4"/>
          </w:p>
        </w:tc>
        <w:tc>
          <w:tcPr>
            <w:tcW w:w="488" w:type="dxa"/>
            <w:gridSpan w:val="2"/>
            <w:vAlign w:val="bottom"/>
          </w:tcPr>
          <w:p w14:paraId="008249A1" w14:textId="77777777" w:rsidR="00F92A48" w:rsidRDefault="00F92A48" w:rsidP="00406406">
            <w:pPr>
              <w:pStyle w:val="HTMLPreformatted"/>
              <w:jc w:val="both"/>
              <w:rPr>
                <w:rFonts w:ascii="Arial" w:hAnsi="Arial" w:cs="Arial"/>
                <w:sz w:val="18"/>
                <w:szCs w:val="18"/>
              </w:rPr>
            </w:pPr>
            <w:r w:rsidRPr="009575EC">
              <w:rPr>
                <w:rFonts w:ascii="Arial" w:hAnsi="Arial" w:cs="Arial"/>
                <w:sz w:val="18"/>
                <w:szCs w:val="18"/>
              </w:rPr>
              <w:t>By:</w:t>
            </w:r>
          </w:p>
        </w:tc>
        <w:tc>
          <w:tcPr>
            <w:tcW w:w="5628" w:type="dxa"/>
            <w:gridSpan w:val="2"/>
            <w:tcBorders>
              <w:bottom w:val="single" w:sz="4" w:space="0" w:color="auto"/>
            </w:tcBorders>
            <w:vAlign w:val="bottom"/>
          </w:tcPr>
          <w:p w14:paraId="214F634E" w14:textId="77777777" w:rsidR="00F92A48" w:rsidRDefault="00F92A48" w:rsidP="00406406">
            <w:pPr>
              <w:pStyle w:val="HTMLPreformatted"/>
              <w:ind w:left="-90"/>
              <w:jc w:val="both"/>
              <w:rPr>
                <w:rFonts w:ascii="Arial" w:hAnsi="Arial" w:cs="Arial"/>
                <w:sz w:val="18"/>
                <w:szCs w:val="18"/>
              </w:rPr>
            </w:pPr>
            <w:r w:rsidRPr="009575EC">
              <w:rPr>
                <w:rFonts w:ascii="Arial" w:hAnsi="Arial" w:cs="Arial"/>
                <w:sz w:val="18"/>
                <w:szCs w:val="18"/>
              </w:rPr>
              <w:fldChar w:fldCharType="begin">
                <w:ffData>
                  <w:name w:val="Text62"/>
                  <w:enabled/>
                  <w:calcOnExit w:val="0"/>
                  <w:textInput/>
                </w:ffData>
              </w:fldChar>
            </w:r>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p>
        </w:tc>
      </w:tr>
      <w:tr w:rsidR="00F92A48" w14:paraId="0ED47CBA" w14:textId="77777777" w:rsidTr="00F92A48">
        <w:trPr>
          <w:trHeight w:val="503"/>
        </w:trPr>
        <w:tc>
          <w:tcPr>
            <w:tcW w:w="2864" w:type="dxa"/>
            <w:gridSpan w:val="6"/>
            <w:vAlign w:val="bottom"/>
          </w:tcPr>
          <w:p w14:paraId="370DE239" w14:textId="77777777" w:rsidR="00F92A48" w:rsidRDefault="00F92A48" w:rsidP="00406406">
            <w:pPr>
              <w:pStyle w:val="HTMLPreformatted"/>
              <w:jc w:val="both"/>
              <w:rPr>
                <w:rFonts w:ascii="Arial" w:hAnsi="Arial" w:cs="Arial"/>
                <w:sz w:val="18"/>
                <w:szCs w:val="18"/>
              </w:rPr>
            </w:pPr>
          </w:p>
        </w:tc>
        <w:tc>
          <w:tcPr>
            <w:tcW w:w="1906" w:type="dxa"/>
            <w:gridSpan w:val="3"/>
            <w:vAlign w:val="bottom"/>
          </w:tcPr>
          <w:p w14:paraId="2AAC68AB" w14:textId="77777777" w:rsidR="00F92A48" w:rsidRDefault="00F92A48" w:rsidP="00406406">
            <w:pPr>
              <w:pStyle w:val="HTMLPreformatted"/>
              <w:jc w:val="both"/>
              <w:rPr>
                <w:rFonts w:ascii="Arial" w:hAnsi="Arial" w:cs="Arial"/>
                <w:sz w:val="18"/>
                <w:szCs w:val="18"/>
              </w:rPr>
            </w:pPr>
          </w:p>
        </w:tc>
        <w:tc>
          <w:tcPr>
            <w:tcW w:w="6030" w:type="dxa"/>
            <w:gridSpan w:val="3"/>
            <w:tcBorders>
              <w:bottom w:val="single" w:sz="4" w:space="0" w:color="auto"/>
            </w:tcBorders>
            <w:vAlign w:val="bottom"/>
          </w:tcPr>
          <w:p w14:paraId="3338384C" w14:textId="77777777" w:rsidR="00F92A48" w:rsidRDefault="00F92A48" w:rsidP="00406406">
            <w:pPr>
              <w:pStyle w:val="HTMLPreformatted"/>
              <w:tabs>
                <w:tab w:val="clear" w:pos="6412"/>
              </w:tabs>
              <w:ind w:left="-105"/>
              <w:jc w:val="both"/>
              <w:rPr>
                <w:rFonts w:ascii="Arial" w:hAnsi="Arial" w:cs="Arial"/>
                <w:sz w:val="18"/>
                <w:szCs w:val="18"/>
              </w:rPr>
            </w:pPr>
            <w:r w:rsidRPr="009575EC">
              <w:rPr>
                <w:rFonts w:ascii="Arial" w:hAnsi="Arial" w:cs="Arial"/>
                <w:sz w:val="18"/>
                <w:szCs w:val="18"/>
              </w:rPr>
              <w:fldChar w:fldCharType="begin">
                <w:ffData>
                  <w:name w:val="Text64"/>
                  <w:enabled/>
                  <w:calcOnExit w:val="0"/>
                  <w:textInput/>
                </w:ffData>
              </w:fldChar>
            </w:r>
            <w:bookmarkStart w:id="5" w:name="Text64"/>
            <w:r w:rsidRPr="009575EC">
              <w:rPr>
                <w:rFonts w:ascii="Arial" w:hAnsi="Arial" w:cs="Arial"/>
                <w:sz w:val="18"/>
                <w:szCs w:val="18"/>
              </w:rPr>
              <w:instrText xml:space="preserve"> FORMTEXT </w:instrText>
            </w:r>
            <w:r w:rsidRPr="009575EC">
              <w:rPr>
                <w:rFonts w:ascii="Arial" w:hAnsi="Arial" w:cs="Arial"/>
                <w:sz w:val="18"/>
                <w:szCs w:val="18"/>
              </w:rPr>
            </w:r>
            <w:r w:rsidRPr="009575EC">
              <w:rPr>
                <w:rFonts w:ascii="Arial" w:hAnsi="Arial" w:cs="Arial"/>
                <w:sz w:val="18"/>
                <w:szCs w:val="18"/>
              </w:rPr>
              <w:fldChar w:fldCharType="separate"/>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noProof/>
                <w:sz w:val="18"/>
                <w:szCs w:val="18"/>
              </w:rPr>
              <w:t> </w:t>
            </w:r>
            <w:r w:rsidRPr="009575EC">
              <w:rPr>
                <w:rFonts w:ascii="Arial" w:hAnsi="Arial" w:cs="Arial"/>
                <w:sz w:val="18"/>
                <w:szCs w:val="18"/>
              </w:rPr>
              <w:fldChar w:fldCharType="end"/>
            </w:r>
            <w:bookmarkEnd w:id="5"/>
          </w:p>
        </w:tc>
      </w:tr>
      <w:tr w:rsidR="00F92A48" w14:paraId="688DF6D0" w14:textId="77777777" w:rsidTr="00F92A48">
        <w:trPr>
          <w:trHeight w:val="152"/>
        </w:trPr>
        <w:tc>
          <w:tcPr>
            <w:tcW w:w="2864" w:type="dxa"/>
            <w:gridSpan w:val="6"/>
            <w:vAlign w:val="bottom"/>
          </w:tcPr>
          <w:p w14:paraId="08C19921" w14:textId="77777777" w:rsidR="00F92A48" w:rsidRDefault="00F92A48" w:rsidP="00406406">
            <w:pPr>
              <w:pStyle w:val="HTMLPreformatted"/>
              <w:jc w:val="both"/>
              <w:rPr>
                <w:rFonts w:ascii="Arial" w:hAnsi="Arial" w:cs="Arial"/>
                <w:sz w:val="18"/>
                <w:szCs w:val="18"/>
              </w:rPr>
            </w:pPr>
          </w:p>
        </w:tc>
        <w:tc>
          <w:tcPr>
            <w:tcW w:w="1906" w:type="dxa"/>
            <w:gridSpan w:val="3"/>
            <w:vAlign w:val="bottom"/>
          </w:tcPr>
          <w:p w14:paraId="061C4B40" w14:textId="77777777" w:rsidR="00F92A48" w:rsidRDefault="00F92A48" w:rsidP="00406406">
            <w:pPr>
              <w:pStyle w:val="HTMLPreformatted"/>
              <w:jc w:val="both"/>
              <w:rPr>
                <w:rFonts w:ascii="Arial" w:hAnsi="Arial" w:cs="Arial"/>
                <w:sz w:val="18"/>
                <w:szCs w:val="18"/>
              </w:rPr>
            </w:pPr>
          </w:p>
        </w:tc>
        <w:tc>
          <w:tcPr>
            <w:tcW w:w="6030" w:type="dxa"/>
            <w:gridSpan w:val="3"/>
            <w:tcBorders>
              <w:top w:val="single" w:sz="4" w:space="0" w:color="auto"/>
            </w:tcBorders>
            <w:vAlign w:val="bottom"/>
          </w:tcPr>
          <w:p w14:paraId="067F9BF0" w14:textId="77777777" w:rsidR="00F92A48" w:rsidRDefault="00F92A48" w:rsidP="00406406">
            <w:pPr>
              <w:pStyle w:val="CommentText"/>
              <w:tabs>
                <w:tab w:val="left" w:pos="4590"/>
                <w:tab w:val="left" w:pos="4860"/>
                <w:tab w:val="left" w:pos="8280"/>
              </w:tabs>
              <w:ind w:left="-105"/>
              <w:rPr>
                <w:rFonts w:ascii="Arial" w:hAnsi="Arial" w:cs="Arial"/>
                <w:sz w:val="18"/>
                <w:szCs w:val="18"/>
              </w:rPr>
            </w:pPr>
            <w:r w:rsidRPr="009575EC">
              <w:rPr>
                <w:rFonts w:ascii="Arial" w:hAnsi="Arial" w:cs="Arial"/>
                <w:sz w:val="18"/>
                <w:szCs w:val="18"/>
              </w:rPr>
              <w:t>(Print Name)</w:t>
            </w:r>
          </w:p>
        </w:tc>
      </w:tr>
    </w:tbl>
    <w:p w14:paraId="29428559" w14:textId="77777777" w:rsidR="00F92A48" w:rsidRDefault="00F92A48" w:rsidP="00F92A48">
      <w:pPr>
        <w:pStyle w:val="HTMLPreformatted"/>
        <w:jc w:val="both"/>
        <w:rPr>
          <w:rFonts w:ascii="Arial" w:hAnsi="Arial" w:cs="Arial"/>
          <w:sz w:val="18"/>
          <w:szCs w:val="18"/>
        </w:rPr>
      </w:pPr>
    </w:p>
    <w:p w14:paraId="78025D81" w14:textId="77777777" w:rsidR="00F92A48" w:rsidRPr="009575EC" w:rsidRDefault="00F92A48" w:rsidP="00F92A48">
      <w:pPr>
        <w:pStyle w:val="CommentText"/>
        <w:tabs>
          <w:tab w:val="left" w:pos="4590"/>
          <w:tab w:val="left" w:pos="4860"/>
          <w:tab w:val="left" w:pos="8280"/>
        </w:tabs>
        <w:rPr>
          <w:rFonts w:ascii="Arial" w:hAnsi="Arial" w:cs="Arial"/>
          <w:sz w:val="18"/>
          <w:szCs w:val="18"/>
        </w:rPr>
      </w:pPr>
    </w:p>
    <w:p w14:paraId="0DCA0438" w14:textId="77777777" w:rsidR="00F92A48" w:rsidRDefault="00F92A48" w:rsidP="00F92A48">
      <w:pPr>
        <w:pStyle w:val="CommentText"/>
        <w:tabs>
          <w:tab w:val="left" w:pos="4590"/>
          <w:tab w:val="left" w:pos="4860"/>
          <w:tab w:val="left" w:pos="8280"/>
        </w:tabs>
        <w:rPr>
          <w:rFonts w:ascii="Arial" w:hAnsi="Arial" w:cs="Arial"/>
          <w:b/>
          <w:sz w:val="18"/>
          <w:szCs w:val="18"/>
        </w:rPr>
      </w:pPr>
      <w:r>
        <w:rPr>
          <w:rFonts w:ascii="Arial" w:hAnsi="Arial" w:cs="Arial"/>
          <w:b/>
          <w:sz w:val="18"/>
          <w:szCs w:val="18"/>
        </w:rPr>
        <w:t>SUBMITTING AGENCY’S</w:t>
      </w:r>
      <w:r w:rsidRPr="009575EC">
        <w:rPr>
          <w:rFonts w:ascii="Arial" w:hAnsi="Arial" w:cs="Arial"/>
          <w:b/>
          <w:sz w:val="18"/>
          <w:szCs w:val="18"/>
        </w:rPr>
        <w:t xml:space="preserve"> INFORMATION</w:t>
      </w:r>
    </w:p>
    <w:tbl>
      <w:tblPr>
        <w:tblW w:w="10800" w:type="dxa"/>
        <w:tblLook w:val="04A0" w:firstRow="1" w:lastRow="0" w:firstColumn="1" w:lastColumn="0" w:noHBand="0" w:noVBand="1"/>
      </w:tblPr>
      <w:tblGrid>
        <w:gridCol w:w="1638"/>
        <w:gridCol w:w="3600"/>
        <w:gridCol w:w="277"/>
        <w:gridCol w:w="1620"/>
        <w:gridCol w:w="3665"/>
      </w:tblGrid>
      <w:tr w:rsidR="00F92A48" w:rsidRPr="00D2669C" w14:paraId="19A863EF" w14:textId="77777777" w:rsidTr="00F92A48">
        <w:trPr>
          <w:trHeight w:val="432"/>
        </w:trPr>
        <w:tc>
          <w:tcPr>
            <w:tcW w:w="1638" w:type="dxa"/>
            <w:shd w:val="clear" w:color="auto" w:fill="auto"/>
            <w:vAlign w:val="bottom"/>
          </w:tcPr>
          <w:p w14:paraId="1A10909E" w14:textId="77777777" w:rsidR="00F92A48" w:rsidRPr="00D2669C" w:rsidRDefault="00F92A48" w:rsidP="00406406">
            <w:pPr>
              <w:pStyle w:val="CommentText"/>
              <w:tabs>
                <w:tab w:val="left" w:pos="4590"/>
                <w:tab w:val="left" w:pos="4860"/>
                <w:tab w:val="left" w:pos="8280"/>
              </w:tabs>
              <w:rPr>
                <w:rFonts w:ascii="Arial" w:hAnsi="Arial" w:cs="Arial"/>
                <w:b/>
                <w:sz w:val="18"/>
                <w:szCs w:val="18"/>
              </w:rPr>
            </w:pPr>
            <w:r>
              <w:rPr>
                <w:rFonts w:ascii="Arial" w:hAnsi="Arial" w:cs="Arial"/>
                <w:sz w:val="18"/>
                <w:szCs w:val="18"/>
              </w:rPr>
              <w:t xml:space="preserve">Contact </w:t>
            </w:r>
            <w:r w:rsidRPr="00D2669C">
              <w:rPr>
                <w:rFonts w:ascii="Arial" w:hAnsi="Arial" w:cs="Arial"/>
                <w:sz w:val="18"/>
                <w:szCs w:val="18"/>
              </w:rPr>
              <w:t>Name:</w:t>
            </w:r>
          </w:p>
        </w:tc>
        <w:tc>
          <w:tcPr>
            <w:tcW w:w="3600" w:type="dxa"/>
            <w:tcBorders>
              <w:bottom w:val="single" w:sz="4" w:space="0" w:color="auto"/>
            </w:tcBorders>
            <w:shd w:val="clear" w:color="auto" w:fill="auto"/>
            <w:vAlign w:val="bottom"/>
          </w:tcPr>
          <w:p w14:paraId="0888C0B0" w14:textId="53838C0B" w:rsidR="00F92A48" w:rsidRPr="00D2669C" w:rsidRDefault="00F92A48" w:rsidP="00406406">
            <w:pPr>
              <w:pStyle w:val="CommentText"/>
              <w:tabs>
                <w:tab w:val="left" w:pos="4590"/>
                <w:tab w:val="left" w:pos="4860"/>
                <w:tab w:val="left" w:pos="8280"/>
              </w:tabs>
              <w:rPr>
                <w:rFonts w:ascii="Arial" w:hAnsi="Arial" w:cs="Arial"/>
                <w:b/>
                <w:sz w:val="18"/>
                <w:szCs w:val="18"/>
              </w:rPr>
            </w:pPr>
            <w:r w:rsidRPr="00D2669C">
              <w:rPr>
                <w:rFonts w:ascii="Arial" w:hAnsi="Arial" w:cs="Arial"/>
                <w:sz w:val="18"/>
                <w:szCs w:val="18"/>
              </w:rPr>
              <w:fldChar w:fldCharType="begin">
                <w:ffData>
                  <w:name w:val="Text65"/>
                  <w:enabled/>
                  <w:calcOnExit w:val="0"/>
                  <w:textInput/>
                </w:ffData>
              </w:fldChar>
            </w:r>
            <w:bookmarkStart w:id="6" w:name="Text65"/>
            <w:r w:rsidRPr="00D2669C">
              <w:rPr>
                <w:rFonts w:ascii="Arial" w:hAnsi="Arial" w:cs="Arial"/>
                <w:sz w:val="18"/>
                <w:szCs w:val="18"/>
              </w:rPr>
              <w:instrText xml:space="preserve"> FORMTEXT </w:instrText>
            </w:r>
            <w:r w:rsidRPr="00D2669C">
              <w:rPr>
                <w:rFonts w:ascii="Arial" w:hAnsi="Arial" w:cs="Arial"/>
                <w:sz w:val="18"/>
                <w:szCs w:val="18"/>
              </w:rPr>
            </w:r>
            <w:r w:rsidRPr="00D2669C">
              <w:rPr>
                <w:rFonts w:ascii="Arial" w:hAnsi="Arial" w:cs="Arial"/>
                <w:sz w:val="18"/>
                <w:szCs w:val="18"/>
              </w:rPr>
              <w:fldChar w:fldCharType="separate"/>
            </w:r>
            <w:r w:rsidR="00E23BA4">
              <w:rPr>
                <w:rFonts w:ascii="Arial" w:hAnsi="Arial" w:cs="Arial"/>
                <w:noProof/>
                <w:sz w:val="18"/>
                <w:szCs w:val="18"/>
              </w:rPr>
              <w:t>Kristi Enevoldsen</w:t>
            </w:r>
            <w:r w:rsidRPr="00D2669C">
              <w:rPr>
                <w:rFonts w:ascii="Arial" w:hAnsi="Arial" w:cs="Arial"/>
                <w:sz w:val="18"/>
                <w:szCs w:val="18"/>
              </w:rPr>
              <w:fldChar w:fldCharType="end"/>
            </w:r>
            <w:bookmarkEnd w:id="6"/>
          </w:p>
        </w:tc>
        <w:tc>
          <w:tcPr>
            <w:tcW w:w="277" w:type="dxa"/>
            <w:vAlign w:val="bottom"/>
          </w:tcPr>
          <w:p w14:paraId="0154D7C3" w14:textId="77777777" w:rsidR="00F92A48" w:rsidRPr="00D2669C" w:rsidRDefault="00F92A48" w:rsidP="00406406">
            <w:pPr>
              <w:pStyle w:val="CommentText"/>
              <w:tabs>
                <w:tab w:val="left" w:pos="4590"/>
                <w:tab w:val="left" w:pos="4860"/>
                <w:tab w:val="left" w:pos="8280"/>
              </w:tabs>
              <w:rPr>
                <w:rFonts w:ascii="Arial" w:hAnsi="Arial" w:cs="Arial"/>
                <w:sz w:val="18"/>
                <w:szCs w:val="18"/>
              </w:rPr>
            </w:pPr>
          </w:p>
        </w:tc>
        <w:tc>
          <w:tcPr>
            <w:tcW w:w="1620" w:type="dxa"/>
            <w:shd w:val="clear" w:color="auto" w:fill="auto"/>
            <w:vAlign w:val="bottom"/>
          </w:tcPr>
          <w:p w14:paraId="2EE613AE" w14:textId="77777777" w:rsidR="00F92A48" w:rsidRPr="00D2669C" w:rsidRDefault="00F92A48" w:rsidP="00406406">
            <w:pPr>
              <w:pStyle w:val="CommentText"/>
              <w:tabs>
                <w:tab w:val="left" w:pos="4590"/>
                <w:tab w:val="left" w:pos="4860"/>
                <w:tab w:val="left" w:pos="8280"/>
              </w:tabs>
              <w:rPr>
                <w:rFonts w:ascii="Arial" w:hAnsi="Arial" w:cs="Arial"/>
                <w:b/>
                <w:sz w:val="18"/>
                <w:szCs w:val="18"/>
              </w:rPr>
            </w:pPr>
            <w:r>
              <w:rPr>
                <w:rFonts w:ascii="Arial" w:hAnsi="Arial" w:cs="Arial"/>
                <w:sz w:val="18"/>
                <w:szCs w:val="18"/>
              </w:rPr>
              <w:t xml:space="preserve">Phone </w:t>
            </w:r>
            <w:r w:rsidRPr="00D2669C">
              <w:rPr>
                <w:rFonts w:ascii="Arial" w:hAnsi="Arial" w:cs="Arial"/>
                <w:sz w:val="18"/>
                <w:szCs w:val="18"/>
              </w:rPr>
              <w:t>Number:</w:t>
            </w:r>
          </w:p>
        </w:tc>
        <w:tc>
          <w:tcPr>
            <w:tcW w:w="3665" w:type="dxa"/>
            <w:tcBorders>
              <w:bottom w:val="single" w:sz="4" w:space="0" w:color="auto"/>
            </w:tcBorders>
            <w:shd w:val="clear" w:color="auto" w:fill="auto"/>
            <w:vAlign w:val="bottom"/>
          </w:tcPr>
          <w:p w14:paraId="4B8DCAC2" w14:textId="7B87C8AB" w:rsidR="00F92A48" w:rsidRPr="00D2669C" w:rsidRDefault="00F92A48" w:rsidP="00406406">
            <w:pPr>
              <w:pStyle w:val="CommentText"/>
              <w:tabs>
                <w:tab w:val="left" w:pos="4590"/>
                <w:tab w:val="left" w:pos="4860"/>
                <w:tab w:val="left" w:pos="8280"/>
              </w:tabs>
              <w:rPr>
                <w:rFonts w:ascii="Arial" w:hAnsi="Arial" w:cs="Arial"/>
                <w:b/>
                <w:sz w:val="18"/>
                <w:szCs w:val="18"/>
              </w:rPr>
            </w:pPr>
            <w:r w:rsidRPr="00D2669C">
              <w:rPr>
                <w:rFonts w:ascii="Arial" w:hAnsi="Arial" w:cs="Arial"/>
                <w:sz w:val="18"/>
                <w:szCs w:val="18"/>
              </w:rPr>
              <w:fldChar w:fldCharType="begin">
                <w:ffData>
                  <w:name w:val="Text66"/>
                  <w:enabled/>
                  <w:calcOnExit w:val="0"/>
                  <w:textInput/>
                </w:ffData>
              </w:fldChar>
            </w:r>
            <w:bookmarkStart w:id="7" w:name="Text66"/>
            <w:r w:rsidRPr="00D2669C">
              <w:rPr>
                <w:rFonts w:ascii="Arial" w:hAnsi="Arial" w:cs="Arial"/>
                <w:sz w:val="18"/>
                <w:szCs w:val="18"/>
              </w:rPr>
              <w:instrText xml:space="preserve"> FORMTEXT </w:instrText>
            </w:r>
            <w:r w:rsidRPr="00D2669C">
              <w:rPr>
                <w:rFonts w:ascii="Arial" w:hAnsi="Arial" w:cs="Arial"/>
                <w:sz w:val="18"/>
                <w:szCs w:val="18"/>
              </w:rPr>
            </w:r>
            <w:r w:rsidRPr="00D2669C">
              <w:rPr>
                <w:rFonts w:ascii="Arial" w:hAnsi="Arial" w:cs="Arial"/>
                <w:sz w:val="18"/>
                <w:szCs w:val="18"/>
              </w:rPr>
              <w:fldChar w:fldCharType="separate"/>
            </w:r>
            <w:r w:rsidR="00E23BA4">
              <w:rPr>
                <w:rFonts w:ascii="Arial" w:hAnsi="Arial" w:cs="Arial"/>
                <w:noProof/>
                <w:sz w:val="18"/>
                <w:szCs w:val="18"/>
              </w:rPr>
              <w:t>320-321-6150</w:t>
            </w:r>
            <w:r w:rsidRPr="00D2669C">
              <w:rPr>
                <w:rFonts w:ascii="Arial" w:hAnsi="Arial" w:cs="Arial"/>
                <w:sz w:val="18"/>
                <w:szCs w:val="18"/>
              </w:rPr>
              <w:fldChar w:fldCharType="end"/>
            </w:r>
            <w:bookmarkEnd w:id="7"/>
          </w:p>
        </w:tc>
      </w:tr>
      <w:tr w:rsidR="00F92A48" w:rsidRPr="00D2669C" w14:paraId="6CC638CF" w14:textId="77777777" w:rsidTr="00F92A48">
        <w:trPr>
          <w:trHeight w:val="432"/>
        </w:trPr>
        <w:tc>
          <w:tcPr>
            <w:tcW w:w="1638" w:type="dxa"/>
            <w:shd w:val="clear" w:color="auto" w:fill="auto"/>
            <w:vAlign w:val="bottom"/>
          </w:tcPr>
          <w:p w14:paraId="6C0E95BF" w14:textId="77777777" w:rsidR="00F92A48" w:rsidRPr="00D2669C" w:rsidRDefault="00F92A48" w:rsidP="00406406">
            <w:pPr>
              <w:pStyle w:val="CommentText"/>
              <w:tabs>
                <w:tab w:val="left" w:pos="4590"/>
                <w:tab w:val="left" w:pos="4860"/>
                <w:tab w:val="left" w:pos="8280"/>
              </w:tabs>
              <w:rPr>
                <w:rFonts w:ascii="Arial" w:hAnsi="Arial" w:cs="Arial"/>
                <w:b/>
                <w:sz w:val="18"/>
                <w:szCs w:val="18"/>
              </w:rPr>
            </w:pPr>
            <w:r w:rsidRPr="00D2669C">
              <w:rPr>
                <w:rFonts w:ascii="Arial" w:hAnsi="Arial" w:cs="Arial"/>
                <w:sz w:val="18"/>
                <w:szCs w:val="18"/>
              </w:rPr>
              <w:t>Mailing Address:</w:t>
            </w:r>
          </w:p>
        </w:tc>
        <w:tc>
          <w:tcPr>
            <w:tcW w:w="9162" w:type="dxa"/>
            <w:gridSpan w:val="4"/>
            <w:tcBorders>
              <w:bottom w:val="single" w:sz="4" w:space="0" w:color="auto"/>
            </w:tcBorders>
            <w:vAlign w:val="bottom"/>
          </w:tcPr>
          <w:p w14:paraId="0693BCFF" w14:textId="114019CE" w:rsidR="00F92A48" w:rsidRPr="00D2669C" w:rsidRDefault="00F92A48" w:rsidP="00406406">
            <w:pPr>
              <w:pStyle w:val="CommentText"/>
              <w:tabs>
                <w:tab w:val="left" w:pos="4590"/>
                <w:tab w:val="left" w:pos="4860"/>
                <w:tab w:val="left" w:pos="8280"/>
              </w:tabs>
              <w:rPr>
                <w:rFonts w:ascii="Arial" w:hAnsi="Arial" w:cs="Arial"/>
                <w:b/>
                <w:sz w:val="18"/>
                <w:szCs w:val="18"/>
              </w:rPr>
            </w:pPr>
            <w:r w:rsidRPr="00D2669C">
              <w:rPr>
                <w:rFonts w:ascii="Arial" w:hAnsi="Arial" w:cs="Arial"/>
                <w:sz w:val="18"/>
                <w:szCs w:val="18"/>
              </w:rPr>
              <w:fldChar w:fldCharType="begin">
                <w:ffData>
                  <w:name w:val="Text67"/>
                  <w:enabled/>
                  <w:calcOnExit w:val="0"/>
                  <w:textInput/>
                </w:ffData>
              </w:fldChar>
            </w:r>
            <w:bookmarkStart w:id="8" w:name="Text67"/>
            <w:r w:rsidRPr="00D2669C">
              <w:rPr>
                <w:rFonts w:ascii="Arial" w:hAnsi="Arial" w:cs="Arial"/>
                <w:sz w:val="18"/>
                <w:szCs w:val="18"/>
              </w:rPr>
              <w:instrText xml:space="preserve"> FORMTEXT </w:instrText>
            </w:r>
            <w:r w:rsidRPr="00D2669C">
              <w:rPr>
                <w:rFonts w:ascii="Arial" w:hAnsi="Arial" w:cs="Arial"/>
                <w:sz w:val="18"/>
                <w:szCs w:val="18"/>
              </w:rPr>
            </w:r>
            <w:r w:rsidRPr="00D2669C">
              <w:rPr>
                <w:rFonts w:ascii="Arial" w:hAnsi="Arial" w:cs="Arial"/>
                <w:sz w:val="18"/>
                <w:szCs w:val="18"/>
              </w:rPr>
              <w:fldChar w:fldCharType="separate"/>
            </w:r>
            <w:r w:rsidR="00E23BA4">
              <w:rPr>
                <w:rFonts w:ascii="Arial" w:hAnsi="Arial" w:cs="Arial"/>
                <w:noProof/>
                <w:sz w:val="18"/>
                <w:szCs w:val="18"/>
              </w:rPr>
              <w:t>PO Box 466, Montevideo, MN 56265</w:t>
            </w:r>
            <w:r w:rsidRPr="00D2669C">
              <w:rPr>
                <w:rFonts w:ascii="Arial" w:hAnsi="Arial" w:cs="Arial"/>
                <w:sz w:val="18"/>
                <w:szCs w:val="18"/>
              </w:rPr>
              <w:fldChar w:fldCharType="end"/>
            </w:r>
            <w:bookmarkEnd w:id="8"/>
          </w:p>
        </w:tc>
      </w:tr>
    </w:tbl>
    <w:p w14:paraId="0B7E438E" w14:textId="77777777" w:rsidR="00F92A48" w:rsidRDefault="00F92A48" w:rsidP="00F92A48">
      <w:pPr>
        <w:ind w:left="360"/>
        <w:rPr>
          <w:rFonts w:ascii="Arial" w:eastAsia="Arial" w:hAnsi="Arial" w:cs="Arial"/>
          <w:sz w:val="18"/>
          <w:szCs w:val="18"/>
        </w:rPr>
      </w:pPr>
    </w:p>
    <w:sectPr w:rsidR="00F92A48" w:rsidSect="005C2B2B">
      <w:headerReference w:type="default" r:id="rId10"/>
      <w:pgSz w:w="12240" w:h="15840" w:code="1"/>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9E123" w14:textId="77777777" w:rsidR="00CE2B2A" w:rsidRDefault="00CE2B2A">
      <w:r>
        <w:separator/>
      </w:r>
    </w:p>
  </w:endnote>
  <w:endnote w:type="continuationSeparator" w:id="0">
    <w:p w14:paraId="56625C24" w14:textId="77777777" w:rsidR="00CE2B2A" w:rsidRDefault="00CE2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3E64B" w14:textId="1FF12794" w:rsidR="00F92A48" w:rsidRPr="009575EC" w:rsidRDefault="00F92A48" w:rsidP="00F92A48">
    <w:pPr>
      <w:pStyle w:val="Footer"/>
      <w:tabs>
        <w:tab w:val="clear" w:pos="4680"/>
        <w:tab w:val="clear" w:pos="9360"/>
        <w:tab w:val="right" w:pos="10800"/>
      </w:tabs>
      <w:rPr>
        <w:rStyle w:val="PageNumber"/>
        <w:rFonts w:ascii="Arial" w:eastAsiaTheme="minorEastAsia" w:hAnsi="Arial" w:cs="Arial"/>
        <w:sz w:val="18"/>
        <w:szCs w:val="18"/>
      </w:rPr>
    </w:pPr>
    <w:r w:rsidRPr="009575EC">
      <w:rPr>
        <w:rFonts w:ascii="Arial" w:hAnsi="Arial" w:cs="Arial"/>
        <w:sz w:val="18"/>
        <w:szCs w:val="18"/>
      </w:rPr>
      <w:t>FAP 00</w:t>
    </w:r>
    <w:r>
      <w:rPr>
        <w:rFonts w:ascii="Arial" w:hAnsi="Arial" w:cs="Arial"/>
        <w:sz w:val="18"/>
        <w:szCs w:val="18"/>
      </w:rPr>
      <w:t>2-ER</w:t>
    </w:r>
    <w:r w:rsidR="00375D2D">
      <w:rPr>
        <w:rFonts w:ascii="Arial" w:hAnsi="Arial" w:cs="Arial"/>
        <w:sz w:val="18"/>
        <w:szCs w:val="18"/>
      </w:rPr>
      <w:t>I</w:t>
    </w:r>
    <w:r>
      <w:rPr>
        <w:rFonts w:ascii="Arial" w:hAnsi="Arial" w:cs="Arial"/>
        <w:sz w:val="18"/>
        <w:szCs w:val="18"/>
      </w:rPr>
      <w:t xml:space="preserve">SA </w:t>
    </w:r>
    <w:r w:rsidRPr="009575EC">
      <w:rPr>
        <w:rFonts w:ascii="Arial" w:hAnsi="Arial" w:cs="Arial"/>
        <w:sz w:val="18"/>
        <w:szCs w:val="18"/>
      </w:rPr>
      <w:t>(</w:t>
    </w:r>
    <w:r>
      <w:rPr>
        <w:rFonts w:ascii="Arial" w:hAnsi="Arial" w:cs="Arial"/>
        <w:sz w:val="18"/>
        <w:szCs w:val="18"/>
      </w:rPr>
      <w:t>10</w:t>
    </w:r>
    <w:r w:rsidRPr="009575EC">
      <w:rPr>
        <w:rFonts w:ascii="Arial" w:hAnsi="Arial" w:cs="Arial"/>
        <w:sz w:val="18"/>
        <w:szCs w:val="18"/>
      </w:rPr>
      <w:t>-</w:t>
    </w:r>
    <w:r w:rsidR="00CF56C9">
      <w:rPr>
        <w:rFonts w:ascii="Arial" w:hAnsi="Arial" w:cs="Arial"/>
        <w:sz w:val="18"/>
        <w:szCs w:val="18"/>
      </w:rPr>
      <w:t>21</w:t>
    </w:r>
    <w:r w:rsidRPr="009575EC">
      <w:rPr>
        <w:rFonts w:ascii="Arial" w:hAnsi="Arial" w:cs="Arial"/>
        <w:sz w:val="18"/>
        <w:szCs w:val="18"/>
      </w:rPr>
      <w:t>)</w:t>
    </w:r>
    <w:r w:rsidRPr="009575EC">
      <w:rPr>
        <w:rFonts w:ascii="Arial" w:hAnsi="Arial" w:cs="Arial"/>
        <w:sz w:val="18"/>
        <w:szCs w:val="18"/>
      </w:rPr>
      <w:tab/>
      <w:t xml:space="preserve">Page </w:t>
    </w:r>
    <w:r w:rsidRPr="009575EC">
      <w:rPr>
        <w:rStyle w:val="PageNumber"/>
        <w:rFonts w:ascii="Arial" w:eastAsiaTheme="minorEastAsia" w:hAnsi="Arial" w:cs="Arial"/>
        <w:sz w:val="18"/>
        <w:szCs w:val="18"/>
      </w:rPr>
      <w:fldChar w:fldCharType="begin"/>
    </w:r>
    <w:r w:rsidRPr="009575EC">
      <w:rPr>
        <w:rStyle w:val="PageNumber"/>
        <w:rFonts w:ascii="Arial" w:eastAsiaTheme="minorEastAsia" w:hAnsi="Arial" w:cs="Arial"/>
        <w:sz w:val="18"/>
        <w:szCs w:val="18"/>
      </w:rPr>
      <w:instrText xml:space="preserve"> PAGE </w:instrText>
    </w:r>
    <w:r w:rsidRPr="009575EC">
      <w:rPr>
        <w:rStyle w:val="PageNumber"/>
        <w:rFonts w:ascii="Arial" w:eastAsiaTheme="minorEastAsia" w:hAnsi="Arial" w:cs="Arial"/>
        <w:sz w:val="18"/>
        <w:szCs w:val="18"/>
      </w:rPr>
      <w:fldChar w:fldCharType="separate"/>
    </w:r>
    <w:r w:rsidR="00876FF7">
      <w:rPr>
        <w:rStyle w:val="PageNumber"/>
        <w:rFonts w:ascii="Arial" w:eastAsiaTheme="minorEastAsia" w:hAnsi="Arial" w:cs="Arial"/>
        <w:noProof/>
        <w:sz w:val="18"/>
        <w:szCs w:val="18"/>
      </w:rPr>
      <w:t>2</w:t>
    </w:r>
    <w:r w:rsidRPr="009575EC">
      <w:rPr>
        <w:rStyle w:val="PageNumber"/>
        <w:rFonts w:ascii="Arial" w:eastAsiaTheme="minorEastAsia" w:hAnsi="Arial" w:cs="Arial"/>
        <w:sz w:val="18"/>
        <w:szCs w:val="18"/>
      </w:rPr>
      <w:fldChar w:fldCharType="end"/>
    </w:r>
    <w:r w:rsidRPr="009575EC">
      <w:rPr>
        <w:rStyle w:val="PageNumber"/>
        <w:rFonts w:ascii="Arial" w:eastAsiaTheme="minorEastAsia" w:hAnsi="Arial" w:cs="Arial"/>
        <w:sz w:val="18"/>
        <w:szCs w:val="18"/>
      </w:rPr>
      <w:t xml:space="preserve"> of </w:t>
    </w:r>
    <w:r w:rsidRPr="009575EC">
      <w:rPr>
        <w:rStyle w:val="PageNumber"/>
        <w:rFonts w:ascii="Arial" w:eastAsiaTheme="minorEastAsia" w:hAnsi="Arial" w:cs="Arial"/>
        <w:sz w:val="18"/>
        <w:szCs w:val="18"/>
      </w:rPr>
      <w:fldChar w:fldCharType="begin"/>
    </w:r>
    <w:r w:rsidRPr="009575EC">
      <w:rPr>
        <w:rStyle w:val="PageNumber"/>
        <w:rFonts w:ascii="Arial" w:eastAsiaTheme="minorEastAsia" w:hAnsi="Arial" w:cs="Arial"/>
        <w:sz w:val="18"/>
        <w:szCs w:val="18"/>
      </w:rPr>
      <w:instrText xml:space="preserve"> NUMPAGES </w:instrText>
    </w:r>
    <w:r w:rsidRPr="009575EC">
      <w:rPr>
        <w:rStyle w:val="PageNumber"/>
        <w:rFonts w:ascii="Arial" w:eastAsiaTheme="minorEastAsia" w:hAnsi="Arial" w:cs="Arial"/>
        <w:sz w:val="18"/>
        <w:szCs w:val="18"/>
      </w:rPr>
      <w:fldChar w:fldCharType="separate"/>
    </w:r>
    <w:r w:rsidR="00876FF7">
      <w:rPr>
        <w:rStyle w:val="PageNumber"/>
        <w:rFonts w:ascii="Arial" w:eastAsiaTheme="minorEastAsia" w:hAnsi="Arial" w:cs="Arial"/>
        <w:noProof/>
        <w:sz w:val="18"/>
        <w:szCs w:val="18"/>
      </w:rPr>
      <w:t>2</w:t>
    </w:r>
    <w:r w:rsidRPr="009575EC">
      <w:rPr>
        <w:rStyle w:val="PageNumber"/>
        <w:rFonts w:ascii="Arial" w:eastAsiaTheme="minorEastAsia" w:hAnsi="Arial" w:cs="Arial"/>
        <w:sz w:val="18"/>
        <w:szCs w:val="18"/>
      </w:rPr>
      <w:fldChar w:fldCharType="end"/>
    </w:r>
  </w:p>
  <w:p w14:paraId="36E6A696" w14:textId="4D751E74" w:rsidR="00F92A48" w:rsidRPr="009575EC" w:rsidRDefault="00F92A48" w:rsidP="00F92A48">
    <w:pPr>
      <w:jc w:val="center"/>
      <w:rPr>
        <w:rFonts w:ascii="Arial" w:hAnsi="Arial" w:cs="Arial"/>
        <w:sz w:val="18"/>
        <w:szCs w:val="18"/>
      </w:rPr>
    </w:pPr>
    <w:r w:rsidRPr="009575EC">
      <w:rPr>
        <w:rFonts w:ascii="Arial" w:hAnsi="Arial" w:cs="Arial"/>
        <w:sz w:val="18"/>
        <w:szCs w:val="18"/>
      </w:rPr>
      <w:t>© 20</w:t>
    </w:r>
    <w:r w:rsidR="00CF56C9">
      <w:rPr>
        <w:rFonts w:ascii="Arial" w:hAnsi="Arial" w:cs="Arial"/>
        <w:sz w:val="18"/>
        <w:szCs w:val="18"/>
      </w:rPr>
      <w:t>21</w:t>
    </w:r>
    <w:r w:rsidRPr="009575EC">
      <w:rPr>
        <w:rFonts w:ascii="Arial" w:hAnsi="Arial" w:cs="Arial"/>
        <w:sz w:val="18"/>
        <w:szCs w:val="18"/>
      </w:rPr>
      <w:t xml:space="preserve"> CapSpecialty,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F77BA" w14:textId="77777777" w:rsidR="00CE2B2A" w:rsidRDefault="00CE2B2A">
      <w:r>
        <w:separator/>
      </w:r>
    </w:p>
  </w:footnote>
  <w:footnote w:type="continuationSeparator" w:id="0">
    <w:p w14:paraId="1F447740" w14:textId="77777777" w:rsidR="00CE2B2A" w:rsidRDefault="00CE2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1EBB1" w14:textId="77777777" w:rsidR="005C2B2B" w:rsidRPr="00A12653" w:rsidRDefault="005C2B2B" w:rsidP="005C2B2B">
    <w:pPr>
      <w:keepNext/>
      <w:tabs>
        <w:tab w:val="left" w:pos="3600"/>
        <w:tab w:val="right" w:pos="10800"/>
      </w:tabs>
      <w:outlineLvl w:val="1"/>
      <w:rPr>
        <w:rFonts w:ascii="Arial" w:hAnsi="Arial" w:cs="Arial"/>
        <w:b/>
      </w:rPr>
    </w:pPr>
    <w:r>
      <w:rPr>
        <w:rFonts w:ascii="Arial" w:hAnsi="Arial" w:cs="Arial"/>
        <w:b/>
        <w:noProof/>
        <w:szCs w:val="24"/>
      </w:rPr>
      <w:drawing>
        <wp:inline distT="0" distB="0" distL="0" distR="0" wp14:anchorId="05102C94" wp14:editId="588AEA5B">
          <wp:extent cx="1733550" cy="49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495300"/>
                  </a:xfrm>
                  <a:prstGeom prst="rect">
                    <a:avLst/>
                  </a:prstGeom>
                  <a:noFill/>
                  <a:ln>
                    <a:noFill/>
                  </a:ln>
                </pic:spPr>
              </pic:pic>
            </a:graphicData>
          </a:graphic>
        </wp:inline>
      </w:drawing>
    </w:r>
    <w:r w:rsidRPr="00A12653">
      <w:rPr>
        <w:rFonts w:ascii="Arial" w:hAnsi="Arial" w:cs="Arial"/>
      </w:rPr>
      <w:tab/>
    </w:r>
    <w:r w:rsidRPr="00A12653">
      <w:rPr>
        <w:rFonts w:ascii="Arial" w:hAnsi="Arial" w:cs="Arial"/>
      </w:rPr>
      <w:tab/>
      <w:t>Capitol Indemnity Corporation</w:t>
    </w:r>
  </w:p>
  <w:p w14:paraId="05FB9B67" w14:textId="77777777" w:rsidR="005C2B2B" w:rsidRPr="00A12653" w:rsidRDefault="005C2B2B" w:rsidP="005C2B2B">
    <w:pPr>
      <w:keepNext/>
      <w:tabs>
        <w:tab w:val="right" w:pos="10800"/>
      </w:tabs>
      <w:outlineLvl w:val="1"/>
      <w:rPr>
        <w:rFonts w:ascii="Arial" w:eastAsia="MS Mincho" w:hAnsi="Arial" w:cs="Arial"/>
        <w:sz w:val="18"/>
        <w:szCs w:val="18"/>
      </w:rPr>
    </w:pPr>
    <w:r w:rsidRPr="00A12653">
      <w:rPr>
        <w:rFonts w:ascii="Arial" w:eastAsia="MS Mincho" w:hAnsi="Arial" w:cs="Arial"/>
        <w:bCs/>
        <w:iCs/>
        <w:sz w:val="18"/>
        <w:szCs w:val="18"/>
      </w:rPr>
      <w:t xml:space="preserve">Surety &amp; Fidelity Bond Department, PO Box 5900, </w:t>
    </w:r>
    <w:r>
      <w:rPr>
        <w:rFonts w:ascii="Arial" w:eastAsia="MS Mincho" w:hAnsi="Arial" w:cs="Arial"/>
        <w:sz w:val="18"/>
        <w:szCs w:val="18"/>
      </w:rPr>
      <w:t>Madison, WI 53705</w:t>
    </w:r>
    <w:r w:rsidRPr="00A12653">
      <w:rPr>
        <w:rFonts w:ascii="Arial" w:eastAsia="MS Mincho" w:hAnsi="Arial" w:cs="Arial"/>
        <w:sz w:val="18"/>
        <w:szCs w:val="18"/>
      </w:rPr>
      <w:tab/>
    </w:r>
    <w:r w:rsidRPr="00A12653">
      <w:rPr>
        <w:rFonts w:ascii="Arial" w:hAnsi="Arial" w:cs="Arial"/>
      </w:rPr>
      <w:t>Platte River Insurance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7AEF5" w14:textId="77777777" w:rsidR="00F92A48" w:rsidRPr="00F92A48" w:rsidRDefault="00F92A48" w:rsidP="00F92A48">
    <w:pPr>
      <w:pStyle w:val="Header"/>
      <w:rPr>
        <w:rFonts w:eastAsia="MS Minch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7F5255"/>
    <w:multiLevelType w:val="multilevel"/>
    <w:tmpl w:val="C0D8DA3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413314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1n9jYxWv4MsUSiI616MEve4bXbMFzqhP0MRlpoGqyZttH7J/qPEpieDPx5iW+b4VAyzmHKL8FfFxu9XWwgZgww==" w:salt="7RPfS7v3UbJF0fjIuvNpS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0B7"/>
    <w:rsid w:val="000311E1"/>
    <w:rsid w:val="00056C3A"/>
    <w:rsid w:val="000A1911"/>
    <w:rsid w:val="00152F55"/>
    <w:rsid w:val="00167D38"/>
    <w:rsid w:val="0018398E"/>
    <w:rsid w:val="001850E5"/>
    <w:rsid w:val="001E5828"/>
    <w:rsid w:val="00237AD5"/>
    <w:rsid w:val="002821FC"/>
    <w:rsid w:val="00296607"/>
    <w:rsid w:val="002F593B"/>
    <w:rsid w:val="00307FC1"/>
    <w:rsid w:val="00336E23"/>
    <w:rsid w:val="00375D2D"/>
    <w:rsid w:val="00382970"/>
    <w:rsid w:val="00427E94"/>
    <w:rsid w:val="004348FB"/>
    <w:rsid w:val="00436097"/>
    <w:rsid w:val="004641DE"/>
    <w:rsid w:val="0057338B"/>
    <w:rsid w:val="005C2B2B"/>
    <w:rsid w:val="005F1E6D"/>
    <w:rsid w:val="00600507"/>
    <w:rsid w:val="0062272C"/>
    <w:rsid w:val="006F3E58"/>
    <w:rsid w:val="007110CC"/>
    <w:rsid w:val="00775CC8"/>
    <w:rsid w:val="007976AA"/>
    <w:rsid w:val="00876FF7"/>
    <w:rsid w:val="008D6582"/>
    <w:rsid w:val="00952808"/>
    <w:rsid w:val="0099390A"/>
    <w:rsid w:val="009941B9"/>
    <w:rsid w:val="009A618F"/>
    <w:rsid w:val="009C5E44"/>
    <w:rsid w:val="00A92BD4"/>
    <w:rsid w:val="00A97A47"/>
    <w:rsid w:val="00AB3B42"/>
    <w:rsid w:val="00AD7FCD"/>
    <w:rsid w:val="00B078A5"/>
    <w:rsid w:val="00B42AC5"/>
    <w:rsid w:val="00B47E46"/>
    <w:rsid w:val="00B647ED"/>
    <w:rsid w:val="00BC2CC0"/>
    <w:rsid w:val="00BE548F"/>
    <w:rsid w:val="00C20FB9"/>
    <w:rsid w:val="00CA3D93"/>
    <w:rsid w:val="00CE2B2A"/>
    <w:rsid w:val="00CF56C9"/>
    <w:rsid w:val="00D000B7"/>
    <w:rsid w:val="00D44135"/>
    <w:rsid w:val="00D66028"/>
    <w:rsid w:val="00D86163"/>
    <w:rsid w:val="00DB7165"/>
    <w:rsid w:val="00DD3C7C"/>
    <w:rsid w:val="00E01FEC"/>
    <w:rsid w:val="00E23BA4"/>
    <w:rsid w:val="00E26A3E"/>
    <w:rsid w:val="00EB7423"/>
    <w:rsid w:val="00EC0CFA"/>
    <w:rsid w:val="00EF3661"/>
    <w:rsid w:val="00F92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50799A"/>
  <w15:docId w15:val="{1FD0E2BE-A601-4F49-B4B4-04951A0E5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9C5E44"/>
    <w:pPr>
      <w:tabs>
        <w:tab w:val="center" w:pos="4680"/>
        <w:tab w:val="right" w:pos="9360"/>
      </w:tabs>
    </w:pPr>
  </w:style>
  <w:style w:type="character" w:customStyle="1" w:styleId="HeaderChar">
    <w:name w:val="Header Char"/>
    <w:basedOn w:val="DefaultParagraphFont"/>
    <w:link w:val="Header"/>
    <w:uiPriority w:val="99"/>
    <w:rsid w:val="009C5E44"/>
  </w:style>
  <w:style w:type="paragraph" w:styleId="Footer">
    <w:name w:val="footer"/>
    <w:basedOn w:val="Normal"/>
    <w:link w:val="FooterChar"/>
    <w:unhideWhenUsed/>
    <w:rsid w:val="009C5E44"/>
    <w:pPr>
      <w:tabs>
        <w:tab w:val="center" w:pos="4680"/>
        <w:tab w:val="right" w:pos="9360"/>
      </w:tabs>
    </w:pPr>
  </w:style>
  <w:style w:type="character" w:customStyle="1" w:styleId="FooterChar">
    <w:name w:val="Footer Char"/>
    <w:basedOn w:val="DefaultParagraphFont"/>
    <w:link w:val="Footer"/>
    <w:uiPriority w:val="99"/>
    <w:rsid w:val="009C5E44"/>
  </w:style>
  <w:style w:type="table" w:styleId="TableGrid">
    <w:name w:val="Table Grid"/>
    <w:basedOn w:val="TableNormal"/>
    <w:rsid w:val="005C2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92A48"/>
  </w:style>
  <w:style w:type="paragraph" w:styleId="CommentText">
    <w:name w:val="annotation text"/>
    <w:basedOn w:val="Normal"/>
    <w:link w:val="CommentTextChar"/>
    <w:semiHidden/>
    <w:rsid w:val="00F92A48"/>
    <w:pPr>
      <w:widowControl w:val="0"/>
    </w:pPr>
    <w:rPr>
      <w:rFonts w:ascii="Courier" w:hAnsi="Courier"/>
      <w:snapToGrid w:val="0"/>
    </w:rPr>
  </w:style>
  <w:style w:type="character" w:customStyle="1" w:styleId="CommentTextChar">
    <w:name w:val="Comment Text Char"/>
    <w:basedOn w:val="DefaultParagraphFont"/>
    <w:link w:val="CommentText"/>
    <w:semiHidden/>
    <w:rsid w:val="00F92A48"/>
    <w:rPr>
      <w:rFonts w:ascii="Courier" w:hAnsi="Courier"/>
      <w:snapToGrid w:val="0"/>
    </w:rPr>
  </w:style>
  <w:style w:type="paragraph" w:styleId="HTMLPreformatted">
    <w:name w:val="HTML Preformatted"/>
    <w:basedOn w:val="Normal"/>
    <w:link w:val="HTMLPreformattedChar"/>
    <w:rsid w:val="00F92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character" w:customStyle="1" w:styleId="HTMLPreformattedChar">
    <w:name w:val="HTML Preformatted Char"/>
    <w:basedOn w:val="DefaultParagraphFont"/>
    <w:link w:val="HTMLPreformatted"/>
    <w:rsid w:val="00F92A48"/>
    <w:rPr>
      <w:rFonts w:ascii="Courier New" w:eastAsia="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25826-2C95-48D9-8A73-5EA2CE7A2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Limpert, Brenda</dc:creator>
  <cp:lastModifiedBy>Kristi Enevoldsen</cp:lastModifiedBy>
  <cp:revision>3</cp:revision>
  <cp:lastPrinted>2019-01-04T21:42:00Z</cp:lastPrinted>
  <dcterms:created xsi:type="dcterms:W3CDTF">2022-12-20T20:55:00Z</dcterms:created>
  <dcterms:modified xsi:type="dcterms:W3CDTF">2024-05-20T16:43:00Z</dcterms:modified>
</cp:coreProperties>
</file>